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178"/>
        <w:tblW w:w="10988" w:type="dxa"/>
        <w:tblLook w:val="01E0" w:firstRow="1" w:lastRow="1" w:firstColumn="1" w:lastColumn="1" w:noHBand="0" w:noVBand="0"/>
      </w:tblPr>
      <w:tblGrid>
        <w:gridCol w:w="10544"/>
        <w:gridCol w:w="222"/>
        <w:gridCol w:w="222"/>
      </w:tblGrid>
      <w:tr w:rsidR="00BA2F60" w:rsidRPr="00782168" w:rsidTr="00F2083C">
        <w:tc>
          <w:tcPr>
            <w:tcW w:w="10544" w:type="dxa"/>
          </w:tcPr>
          <w:p w:rsidR="00BA2F60" w:rsidRPr="00782168" w:rsidRDefault="00BA2F60" w:rsidP="008E0FB6">
            <w:pPr>
              <w:jc w:val="both"/>
            </w:pPr>
          </w:p>
        </w:tc>
        <w:tc>
          <w:tcPr>
            <w:tcW w:w="222" w:type="dxa"/>
          </w:tcPr>
          <w:p w:rsidR="00BA2F60" w:rsidRPr="00782168" w:rsidRDefault="00BA2F60" w:rsidP="008E0FB6">
            <w:pPr>
              <w:jc w:val="both"/>
            </w:pPr>
          </w:p>
        </w:tc>
        <w:tc>
          <w:tcPr>
            <w:tcW w:w="222" w:type="dxa"/>
          </w:tcPr>
          <w:p w:rsidR="00BA2F60" w:rsidRPr="00782168" w:rsidRDefault="00BA2F60" w:rsidP="008E0FB6">
            <w:pPr>
              <w:jc w:val="both"/>
            </w:pPr>
          </w:p>
        </w:tc>
      </w:tr>
    </w:tbl>
    <w:p w:rsidR="00BA2F60" w:rsidRPr="00782168" w:rsidRDefault="00F2083C" w:rsidP="00BA2F60">
      <w:pPr>
        <w:rPr>
          <w:sz w:val="28"/>
        </w:rPr>
      </w:pPr>
      <w:r w:rsidRPr="00F2083C">
        <w:rPr>
          <w:noProof/>
          <w:sz w:val="28"/>
          <w:lang w:eastAsia="ru-RU"/>
        </w:rPr>
        <w:drawing>
          <wp:inline distT="0" distB="0" distL="0" distR="0">
            <wp:extent cx="6840220" cy="9402163"/>
            <wp:effectExtent l="0" t="0" r="0" b="0"/>
            <wp:docPr id="1" name="Рисунок 1" descr="G:\2 класс 2022-23 уч.год\РП свои\скан\чт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 класс 2022-23 уч.год\РП свои\скан\чт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60" w:rsidRPr="00782168" w:rsidRDefault="00BA2F60" w:rsidP="00BA2F60">
      <w:pPr>
        <w:jc w:val="center"/>
        <w:rPr>
          <w:b/>
          <w:sz w:val="36"/>
          <w:szCs w:val="36"/>
        </w:rPr>
      </w:pPr>
    </w:p>
    <w:p w:rsidR="00BA2F60" w:rsidRPr="00782168" w:rsidRDefault="00BA2F60" w:rsidP="00BA2F60">
      <w:pPr>
        <w:jc w:val="center"/>
        <w:rPr>
          <w:b/>
          <w:sz w:val="36"/>
          <w:szCs w:val="36"/>
        </w:rPr>
      </w:pPr>
    </w:p>
    <w:p w:rsidR="00820D71" w:rsidRDefault="00820D71" w:rsidP="00820D71">
      <w:pPr>
        <w:jc w:val="both"/>
        <w:rPr>
          <w:sz w:val="32"/>
          <w:szCs w:val="32"/>
        </w:rPr>
      </w:pPr>
      <w:bookmarkStart w:id="0" w:name="_GoBack"/>
      <w:bookmarkEnd w:id="0"/>
    </w:p>
    <w:p w:rsidR="00820D71" w:rsidRDefault="00820D71" w:rsidP="00820D71">
      <w:pPr>
        <w:tabs>
          <w:tab w:val="left" w:pos="3044"/>
        </w:tabs>
        <w:spacing w:before="70"/>
        <w:jc w:val="center"/>
        <w:rPr>
          <w:b/>
        </w:rPr>
      </w:pPr>
      <w:r>
        <w:rPr>
          <w:b/>
          <w:spacing w:val="-1"/>
          <w:sz w:val="24"/>
        </w:rPr>
        <w:t xml:space="preserve">Учебно- </w:t>
      </w:r>
      <w:r w:rsidRPr="006E5D2B">
        <w:rPr>
          <w:b/>
          <w:spacing w:val="-1"/>
          <w:sz w:val="24"/>
        </w:rPr>
        <w:t>тематическое</w:t>
      </w:r>
      <w:r w:rsidR="00533C0D">
        <w:rPr>
          <w:b/>
          <w:spacing w:val="-1"/>
          <w:sz w:val="24"/>
        </w:rPr>
        <w:t xml:space="preserve"> </w:t>
      </w:r>
      <w:r w:rsidRPr="006E5D2B">
        <w:rPr>
          <w:b/>
          <w:spacing w:val="-1"/>
          <w:sz w:val="24"/>
        </w:rPr>
        <w:t>планирование</w:t>
      </w:r>
      <w:r w:rsidR="00533C0D">
        <w:rPr>
          <w:b/>
          <w:spacing w:val="-1"/>
          <w:sz w:val="24"/>
        </w:rPr>
        <w:t xml:space="preserve"> </w:t>
      </w:r>
      <w:r w:rsidRPr="006E5D2B">
        <w:rPr>
          <w:b/>
          <w:sz w:val="24"/>
        </w:rPr>
        <w:t>по</w:t>
      </w:r>
      <w:r w:rsidR="00533C0D">
        <w:rPr>
          <w:b/>
          <w:sz w:val="24"/>
        </w:rPr>
        <w:t xml:space="preserve"> </w:t>
      </w:r>
      <w:r w:rsidRPr="00C84E12">
        <w:rPr>
          <w:b/>
        </w:rPr>
        <w:t>предмету «Литературное чтение»</w:t>
      </w:r>
    </w:p>
    <w:p w:rsidR="00820D71" w:rsidRPr="00820D71" w:rsidRDefault="00820D71" w:rsidP="00820D71">
      <w:pPr>
        <w:pStyle w:val="a3"/>
        <w:spacing w:line="360" w:lineRule="auto"/>
        <w:ind w:right="-308"/>
        <w:jc w:val="center"/>
        <w:rPr>
          <w:b/>
          <w:spacing w:val="-1"/>
          <w:sz w:val="24"/>
        </w:rPr>
      </w:pPr>
    </w:p>
    <w:p w:rsidR="00820D71" w:rsidRPr="006E5D2B" w:rsidRDefault="00820D71" w:rsidP="00820D71">
      <w:pPr>
        <w:pStyle w:val="a3"/>
        <w:spacing w:line="360" w:lineRule="auto"/>
        <w:ind w:right="2668"/>
        <w:rPr>
          <w:sz w:val="24"/>
        </w:rPr>
      </w:pPr>
      <w:r w:rsidRPr="006E5D2B">
        <w:rPr>
          <w:spacing w:val="-1"/>
          <w:sz w:val="24"/>
        </w:rPr>
        <w:t xml:space="preserve"> Класс:</w:t>
      </w:r>
      <w:r w:rsidR="00BA2F60">
        <w:rPr>
          <w:sz w:val="24"/>
        </w:rPr>
        <w:t xml:space="preserve">2 </w:t>
      </w:r>
      <w:r w:rsidRPr="006E5D2B">
        <w:rPr>
          <w:spacing w:val="-1"/>
          <w:sz w:val="24"/>
        </w:rPr>
        <w:t>класс</w:t>
      </w:r>
    </w:p>
    <w:p w:rsidR="00820D71" w:rsidRPr="006E5D2B" w:rsidRDefault="00820D71" w:rsidP="00820D71">
      <w:pPr>
        <w:pStyle w:val="a3"/>
        <w:spacing w:line="360" w:lineRule="auto"/>
        <w:ind w:right="904"/>
        <w:rPr>
          <w:sz w:val="24"/>
        </w:rPr>
      </w:pPr>
      <w:r w:rsidRPr="006E5D2B">
        <w:rPr>
          <w:spacing w:val="-1"/>
          <w:sz w:val="24"/>
        </w:rPr>
        <w:t>Учитель:</w:t>
      </w:r>
      <w:r w:rsidR="00533C0D">
        <w:rPr>
          <w:spacing w:val="-1"/>
          <w:sz w:val="24"/>
        </w:rPr>
        <w:t xml:space="preserve"> </w:t>
      </w:r>
      <w:proofErr w:type="spellStart"/>
      <w:r w:rsidR="00BA2F60">
        <w:rPr>
          <w:spacing w:val="2"/>
          <w:sz w:val="24"/>
        </w:rPr>
        <w:t>Ракипова</w:t>
      </w:r>
      <w:proofErr w:type="spellEnd"/>
      <w:r w:rsidR="00BA2F60">
        <w:rPr>
          <w:spacing w:val="2"/>
          <w:sz w:val="24"/>
        </w:rPr>
        <w:t xml:space="preserve"> Р.Р.</w:t>
      </w:r>
    </w:p>
    <w:p w:rsidR="00820D71" w:rsidRPr="006E5D2B" w:rsidRDefault="00820D71" w:rsidP="00820D71">
      <w:pPr>
        <w:pStyle w:val="a3"/>
        <w:spacing w:line="360" w:lineRule="auto"/>
        <w:ind w:right="904"/>
        <w:rPr>
          <w:sz w:val="24"/>
        </w:rPr>
      </w:pPr>
      <w:r w:rsidRPr="006E5D2B">
        <w:rPr>
          <w:spacing w:val="-1"/>
          <w:sz w:val="24"/>
        </w:rPr>
        <w:t>Количество</w:t>
      </w:r>
      <w:r w:rsidR="00533C0D">
        <w:rPr>
          <w:spacing w:val="-1"/>
          <w:sz w:val="24"/>
        </w:rPr>
        <w:t xml:space="preserve"> </w:t>
      </w:r>
      <w:r w:rsidRPr="006E5D2B">
        <w:rPr>
          <w:spacing w:val="-1"/>
          <w:sz w:val="24"/>
        </w:rPr>
        <w:t>часов:</w:t>
      </w:r>
    </w:p>
    <w:p w:rsidR="00820D71" w:rsidRPr="006E5D2B" w:rsidRDefault="00820D71" w:rsidP="00820D71">
      <w:pPr>
        <w:pStyle w:val="a3"/>
        <w:spacing w:line="360" w:lineRule="auto"/>
        <w:ind w:right="904"/>
        <w:rPr>
          <w:sz w:val="24"/>
        </w:rPr>
      </w:pPr>
      <w:r w:rsidRPr="006E5D2B">
        <w:rPr>
          <w:spacing w:val="-1"/>
          <w:sz w:val="24"/>
        </w:rPr>
        <w:t>Всего</w:t>
      </w:r>
      <w:r w:rsidRPr="006E5D2B">
        <w:rPr>
          <w:sz w:val="24"/>
        </w:rPr>
        <w:t>:</w:t>
      </w:r>
      <w:r>
        <w:rPr>
          <w:spacing w:val="-1"/>
          <w:sz w:val="24"/>
        </w:rPr>
        <w:t>102</w:t>
      </w:r>
      <w:r w:rsidR="00533C0D">
        <w:rPr>
          <w:spacing w:val="-1"/>
          <w:sz w:val="24"/>
        </w:rPr>
        <w:t xml:space="preserve"> </w:t>
      </w:r>
      <w:r w:rsidR="00BA2F60">
        <w:rPr>
          <w:spacing w:val="52"/>
          <w:sz w:val="24"/>
        </w:rPr>
        <w:t>ч</w:t>
      </w:r>
      <w:r>
        <w:rPr>
          <w:spacing w:val="52"/>
          <w:sz w:val="24"/>
        </w:rPr>
        <w:t>аса</w:t>
      </w:r>
      <w:r w:rsidRPr="006E5D2B">
        <w:rPr>
          <w:spacing w:val="-1"/>
          <w:sz w:val="24"/>
        </w:rPr>
        <w:t>;</w:t>
      </w:r>
      <w:r w:rsidR="00533C0D">
        <w:rPr>
          <w:spacing w:val="-1"/>
          <w:sz w:val="24"/>
        </w:rPr>
        <w:t xml:space="preserve">  </w:t>
      </w:r>
      <w:r w:rsidRPr="006E5D2B">
        <w:rPr>
          <w:sz w:val="24"/>
        </w:rPr>
        <w:t xml:space="preserve">в </w:t>
      </w:r>
      <w:r w:rsidRPr="006E5D2B">
        <w:rPr>
          <w:spacing w:val="-1"/>
          <w:sz w:val="24"/>
        </w:rPr>
        <w:t>неделю</w:t>
      </w:r>
      <w:r w:rsidRPr="006E5D2B">
        <w:rPr>
          <w:spacing w:val="2"/>
          <w:sz w:val="24"/>
        </w:rPr>
        <w:t>:</w:t>
      </w:r>
      <w:r>
        <w:rPr>
          <w:spacing w:val="2"/>
          <w:sz w:val="24"/>
        </w:rPr>
        <w:t xml:space="preserve"> 3</w:t>
      </w:r>
      <w:r w:rsidR="00533C0D">
        <w:rPr>
          <w:spacing w:val="2"/>
          <w:sz w:val="24"/>
        </w:rPr>
        <w:t xml:space="preserve"> </w:t>
      </w:r>
      <w:r w:rsidRPr="006E5D2B">
        <w:rPr>
          <w:spacing w:val="-1"/>
          <w:sz w:val="24"/>
        </w:rPr>
        <w:t>час</w:t>
      </w:r>
      <w:r>
        <w:rPr>
          <w:spacing w:val="-1"/>
          <w:sz w:val="24"/>
        </w:rPr>
        <w:t>а</w:t>
      </w:r>
    </w:p>
    <w:p w:rsidR="00820D71" w:rsidRDefault="00820D71" w:rsidP="00820D71">
      <w:pPr>
        <w:pStyle w:val="a3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r w:rsidRPr="006E5D2B">
        <w:rPr>
          <w:spacing w:val="-1"/>
          <w:sz w:val="24"/>
        </w:rPr>
        <w:t>Плановых</w:t>
      </w:r>
      <w:r w:rsidR="00533C0D">
        <w:rPr>
          <w:spacing w:val="-1"/>
          <w:sz w:val="24"/>
        </w:rPr>
        <w:t xml:space="preserve"> </w:t>
      </w:r>
      <w:r w:rsidRPr="006E5D2B">
        <w:rPr>
          <w:spacing w:val="-1"/>
          <w:sz w:val="24"/>
        </w:rPr>
        <w:t>контрольных</w:t>
      </w:r>
      <w:r w:rsidR="00533C0D">
        <w:rPr>
          <w:spacing w:val="-1"/>
          <w:sz w:val="24"/>
        </w:rPr>
        <w:t xml:space="preserve"> </w:t>
      </w:r>
      <w:r>
        <w:rPr>
          <w:spacing w:val="-1"/>
          <w:sz w:val="24"/>
        </w:rPr>
        <w:t xml:space="preserve">уроков: </w:t>
      </w:r>
      <w:proofErr w:type="gramStart"/>
      <w:r>
        <w:rPr>
          <w:spacing w:val="-1"/>
          <w:sz w:val="24"/>
        </w:rPr>
        <w:t xml:space="preserve">часов,   </w:t>
      </w:r>
      <w:proofErr w:type="gramEnd"/>
      <w:r>
        <w:rPr>
          <w:spacing w:val="-1"/>
          <w:sz w:val="24"/>
        </w:rPr>
        <w:t xml:space="preserve"> зачёт__ ч; </w:t>
      </w:r>
      <w:proofErr w:type="spellStart"/>
      <w:r>
        <w:rPr>
          <w:spacing w:val="-1"/>
          <w:sz w:val="24"/>
        </w:rPr>
        <w:t>тесты__ч</w:t>
      </w:r>
      <w:proofErr w:type="spellEnd"/>
      <w:r>
        <w:rPr>
          <w:spacing w:val="-1"/>
          <w:sz w:val="24"/>
        </w:rPr>
        <w:t>.</w:t>
      </w:r>
    </w:p>
    <w:p w:rsidR="00820D71" w:rsidRDefault="00820D71" w:rsidP="00820D71">
      <w:pPr>
        <w:pStyle w:val="a3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r>
        <w:rPr>
          <w:spacing w:val="-1"/>
          <w:sz w:val="24"/>
        </w:rPr>
        <w:t>Административные контрольные работы-</w:t>
      </w: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F81DA6" w:rsidRDefault="00F81DA6" w:rsidP="00C84E12">
      <w:pPr>
        <w:tabs>
          <w:tab w:val="left" w:pos="3044"/>
        </w:tabs>
        <w:spacing w:before="70"/>
        <w:jc w:val="center"/>
        <w:rPr>
          <w:b/>
        </w:rPr>
      </w:pPr>
    </w:p>
    <w:p w:rsidR="00F81DA6" w:rsidRDefault="00F81DA6" w:rsidP="00C84E12">
      <w:pPr>
        <w:tabs>
          <w:tab w:val="left" w:pos="3044"/>
        </w:tabs>
        <w:spacing w:before="70"/>
        <w:jc w:val="center"/>
        <w:rPr>
          <w:b/>
        </w:rPr>
      </w:pPr>
    </w:p>
    <w:p w:rsidR="00820D71" w:rsidRDefault="00820D71" w:rsidP="00C84E12">
      <w:pPr>
        <w:tabs>
          <w:tab w:val="left" w:pos="3044"/>
        </w:tabs>
        <w:spacing w:before="70"/>
        <w:jc w:val="center"/>
        <w:rPr>
          <w:b/>
        </w:rPr>
      </w:pPr>
    </w:p>
    <w:p w:rsidR="0055072A" w:rsidRDefault="0055072A" w:rsidP="00C84E12">
      <w:pPr>
        <w:tabs>
          <w:tab w:val="left" w:pos="3044"/>
        </w:tabs>
        <w:spacing w:before="70"/>
        <w:jc w:val="center"/>
        <w:rPr>
          <w:b/>
        </w:rPr>
      </w:pPr>
    </w:p>
    <w:p w:rsidR="0055072A" w:rsidRPr="0055072A" w:rsidRDefault="0055072A" w:rsidP="0055072A">
      <w:pPr>
        <w:suppressAutoHyphens/>
        <w:spacing w:line="100" w:lineRule="atLeast"/>
        <w:jc w:val="center"/>
        <w:rPr>
          <w:b/>
          <w:color w:val="000000"/>
          <w:sz w:val="24"/>
          <w:szCs w:val="24"/>
        </w:rPr>
      </w:pPr>
      <w:r w:rsidRPr="0055072A">
        <w:rPr>
          <w:rFonts w:eastAsia="Arial Unicode MS"/>
          <w:b/>
          <w:bCs/>
          <w:color w:val="000000"/>
          <w:sz w:val="24"/>
          <w:szCs w:val="24"/>
        </w:rPr>
        <w:t>СОДЕРЖАНИЕ ПРОГРАММЫ УЧЕБНОГО ПРЕДМЕТА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Самое великое чудо на свете (2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Книги, прочитанные летом. Любимые книги. Герои любимых книг. Творчество читателя. Талант читателя.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Устное народное творчество (13 ч</w:t>
      </w:r>
      <w:r w:rsidRPr="0055072A">
        <w:rPr>
          <w:b/>
          <w:color w:val="000000"/>
          <w:sz w:val="24"/>
          <w:szCs w:val="24"/>
        </w:rPr>
        <w:t>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Произведения устного народного творчества: пословицы, поговорки, народные песни, </w:t>
      </w:r>
      <w:proofErr w:type="spellStart"/>
      <w:r w:rsidRPr="0055072A">
        <w:rPr>
          <w:color w:val="000000"/>
          <w:sz w:val="24"/>
          <w:szCs w:val="24"/>
        </w:rPr>
        <w:t>потешки</w:t>
      </w:r>
      <w:proofErr w:type="spellEnd"/>
      <w:r w:rsidRPr="0055072A">
        <w:rPr>
          <w:color w:val="000000"/>
          <w:sz w:val="24"/>
          <w:szCs w:val="24"/>
        </w:rPr>
        <w:t>, прибаутки, считалки, небылицы, загадки, сказки.  Русские народные сказки «Петушок и бобовое зёрнышко», « У страха глаза велики»,  «Лиса и тетерев», «Лиса и журавль», «Каша из топора», «Гуси-лебеди».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Люблю природу русскую. Осень (6</w:t>
      </w:r>
      <w:r w:rsidRPr="0055072A">
        <w:rPr>
          <w:b/>
          <w:color w:val="000000"/>
          <w:sz w:val="24"/>
          <w:szCs w:val="24"/>
        </w:rPr>
        <w:t>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Лирические стихотворения Ф.Тютчева, К.Бальмонта, А.Плещеева, А.Фета, А.Толстого, С.Есенина.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Русские писатели (12 </w:t>
      </w:r>
      <w:r w:rsidRPr="0055072A">
        <w:rPr>
          <w:b/>
          <w:color w:val="000000"/>
          <w:sz w:val="24"/>
          <w:szCs w:val="24"/>
        </w:rPr>
        <w:t>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А.С.Пушкин. Лирические стихотворения, «Сказка о рыбаке и рыбке». И.А.Крылов. Басни. Л.Н.Толстой. Басни. Рассказы.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 братьях наших меньших (7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Весёлые стихи о животных </w:t>
      </w:r>
      <w:proofErr w:type="spellStart"/>
      <w:r w:rsidRPr="0055072A">
        <w:rPr>
          <w:color w:val="000000"/>
          <w:sz w:val="24"/>
          <w:szCs w:val="24"/>
        </w:rPr>
        <w:t>А.Шибаева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Б.Заходера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И.Пивоваровой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В.Берестова</w:t>
      </w:r>
      <w:proofErr w:type="spellEnd"/>
      <w:r w:rsidRPr="0055072A">
        <w:rPr>
          <w:color w:val="000000"/>
          <w:sz w:val="24"/>
          <w:szCs w:val="24"/>
        </w:rPr>
        <w:t xml:space="preserve">. Научно-популярный текст Н.Сладкова. Рассказы о животных </w:t>
      </w:r>
      <w:proofErr w:type="spellStart"/>
      <w:r w:rsidRPr="0055072A">
        <w:rPr>
          <w:color w:val="000000"/>
          <w:sz w:val="24"/>
          <w:szCs w:val="24"/>
        </w:rPr>
        <w:t>М.Пришвина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Е.Чарушина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Б.Житкова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В.Бианки</w:t>
      </w:r>
      <w:proofErr w:type="spellEnd"/>
      <w:r w:rsidRPr="0055072A">
        <w:rPr>
          <w:color w:val="000000"/>
          <w:sz w:val="24"/>
          <w:szCs w:val="24"/>
        </w:rPr>
        <w:t>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b/>
          <w:color w:val="000000"/>
          <w:sz w:val="24"/>
          <w:szCs w:val="24"/>
        </w:rPr>
        <w:t>Из детских журнал</w:t>
      </w:r>
      <w:r>
        <w:rPr>
          <w:b/>
          <w:color w:val="000000"/>
          <w:sz w:val="24"/>
          <w:szCs w:val="24"/>
        </w:rPr>
        <w:t>ов (6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Произведения из детских журналов. Д.Хармс, Ю.Владимиров, А.Введенский.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Люблю природу русскую. Зима </w:t>
      </w:r>
      <w:proofErr w:type="gramStart"/>
      <w:r>
        <w:rPr>
          <w:b/>
          <w:color w:val="000000"/>
          <w:sz w:val="24"/>
          <w:szCs w:val="24"/>
        </w:rPr>
        <w:t>( 7</w:t>
      </w:r>
      <w:proofErr w:type="gramEnd"/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Лирические стихотворения И.Бунина, К.Бальмонта, Я.Акима, Ф.Тютчева, С.Есенина, С.Дрожжина.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Русская народная сказка «Два Мороза». С.Михалков «Новогодняя быль», весёлые стихи о зиме </w:t>
      </w:r>
      <w:proofErr w:type="spellStart"/>
      <w:r w:rsidRPr="0055072A">
        <w:rPr>
          <w:color w:val="000000"/>
          <w:sz w:val="24"/>
          <w:szCs w:val="24"/>
        </w:rPr>
        <w:t>А.Барто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А.Прокофьева</w:t>
      </w:r>
      <w:proofErr w:type="spellEnd"/>
      <w:r w:rsidRPr="0055072A">
        <w:rPr>
          <w:color w:val="000000"/>
          <w:sz w:val="24"/>
          <w:szCs w:val="24"/>
        </w:rPr>
        <w:t>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Писатели детям (15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К.И.Чуковский. Сказки. «Путаница», «Радость», «</w:t>
      </w:r>
      <w:proofErr w:type="spellStart"/>
      <w:r w:rsidRPr="0055072A">
        <w:rPr>
          <w:color w:val="000000"/>
          <w:sz w:val="24"/>
          <w:szCs w:val="24"/>
        </w:rPr>
        <w:t>Федорино</w:t>
      </w:r>
      <w:proofErr w:type="spellEnd"/>
      <w:r w:rsidRPr="0055072A">
        <w:rPr>
          <w:color w:val="000000"/>
          <w:sz w:val="24"/>
          <w:szCs w:val="24"/>
        </w:rPr>
        <w:t xml:space="preserve"> горе». С.Маршак «Кот и лодыри». Стихотворения </w:t>
      </w:r>
      <w:proofErr w:type="spellStart"/>
      <w:r w:rsidRPr="0055072A">
        <w:rPr>
          <w:color w:val="000000"/>
          <w:sz w:val="24"/>
          <w:szCs w:val="24"/>
        </w:rPr>
        <w:t>С.В.Михалкова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А.Л.Барто</w:t>
      </w:r>
      <w:proofErr w:type="spellEnd"/>
      <w:r w:rsidRPr="0055072A">
        <w:rPr>
          <w:color w:val="000000"/>
          <w:sz w:val="24"/>
          <w:szCs w:val="24"/>
        </w:rPr>
        <w:t>. Юмористические рассказы Н.Н.Носова.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b/>
          <w:color w:val="000000"/>
          <w:sz w:val="24"/>
          <w:szCs w:val="24"/>
        </w:rPr>
        <w:t xml:space="preserve">Я и мои </w:t>
      </w:r>
      <w:r>
        <w:rPr>
          <w:b/>
          <w:color w:val="000000"/>
          <w:sz w:val="24"/>
          <w:szCs w:val="24"/>
        </w:rPr>
        <w:t xml:space="preserve">друзья </w:t>
      </w:r>
      <w:proofErr w:type="gramStart"/>
      <w:r>
        <w:rPr>
          <w:b/>
          <w:color w:val="000000"/>
          <w:sz w:val="24"/>
          <w:szCs w:val="24"/>
        </w:rPr>
        <w:t>( 9</w:t>
      </w:r>
      <w:proofErr w:type="gramEnd"/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Стихи о дружбе и друзьях </w:t>
      </w:r>
      <w:proofErr w:type="spellStart"/>
      <w:r w:rsidRPr="0055072A">
        <w:rPr>
          <w:color w:val="000000"/>
          <w:sz w:val="24"/>
          <w:szCs w:val="24"/>
        </w:rPr>
        <w:t>В.Берестова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Э.Мошковской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В.Лунина</w:t>
      </w:r>
      <w:proofErr w:type="spellEnd"/>
      <w:r w:rsidRPr="0055072A">
        <w:rPr>
          <w:color w:val="000000"/>
          <w:sz w:val="24"/>
          <w:szCs w:val="24"/>
        </w:rPr>
        <w:t>. Рассказы Н.Булгакова, Ю.Ермолаева, В.Осеевой.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Люблю природу русскую. Весна (5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Весенние загадки. Лирические стихотворения Ф.Тютчева, А.Плещеева, А.Блока, </w:t>
      </w:r>
      <w:proofErr w:type="spellStart"/>
      <w:r w:rsidRPr="0055072A">
        <w:rPr>
          <w:color w:val="000000"/>
          <w:sz w:val="24"/>
          <w:szCs w:val="24"/>
        </w:rPr>
        <w:t>И.Бунина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С.Маршака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Е.Благининой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Э.Мошковской</w:t>
      </w:r>
      <w:proofErr w:type="spellEnd"/>
      <w:r w:rsidRPr="0055072A">
        <w:rPr>
          <w:color w:val="000000"/>
          <w:sz w:val="24"/>
          <w:szCs w:val="24"/>
        </w:rPr>
        <w:t>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 в шутку и всерьёз (9</w:t>
      </w:r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b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 xml:space="preserve">Весёлые стихи </w:t>
      </w:r>
      <w:proofErr w:type="spellStart"/>
      <w:r w:rsidRPr="0055072A">
        <w:rPr>
          <w:color w:val="000000"/>
          <w:sz w:val="24"/>
          <w:szCs w:val="24"/>
        </w:rPr>
        <w:t>Б.Заходера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Э.Успенского</w:t>
      </w:r>
      <w:proofErr w:type="spellEnd"/>
      <w:r w:rsidRPr="0055072A">
        <w:rPr>
          <w:color w:val="000000"/>
          <w:sz w:val="24"/>
          <w:szCs w:val="24"/>
        </w:rPr>
        <w:t xml:space="preserve">, </w:t>
      </w:r>
      <w:proofErr w:type="spellStart"/>
      <w:r w:rsidRPr="0055072A">
        <w:rPr>
          <w:color w:val="000000"/>
          <w:sz w:val="24"/>
          <w:szCs w:val="24"/>
        </w:rPr>
        <w:t>И.Токмаковой.Герой</w:t>
      </w:r>
      <w:proofErr w:type="spellEnd"/>
      <w:r w:rsidRPr="0055072A">
        <w:rPr>
          <w:color w:val="000000"/>
          <w:sz w:val="24"/>
          <w:szCs w:val="24"/>
        </w:rPr>
        <w:t xml:space="preserve"> авторских стихотворений. Ритм стихотворения.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Литература зарубежных стран </w:t>
      </w:r>
      <w:proofErr w:type="gramStart"/>
      <w:r>
        <w:rPr>
          <w:b/>
          <w:color w:val="000000"/>
          <w:sz w:val="24"/>
          <w:szCs w:val="24"/>
        </w:rPr>
        <w:t>( 11</w:t>
      </w:r>
      <w:proofErr w:type="gramEnd"/>
      <w:r w:rsidRPr="0055072A">
        <w:rPr>
          <w:b/>
          <w:color w:val="000000"/>
          <w:sz w:val="24"/>
          <w:szCs w:val="24"/>
        </w:rPr>
        <w:t xml:space="preserve"> ч)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Американские, английские, французские, немецкие народные песенки в переводе С.Маршака, В.Викторова, Л.Яхнина.</w:t>
      </w:r>
    </w:p>
    <w:p w:rsidR="0055072A" w:rsidRP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Ш.Перро «Кот в сапогах», «Красная Шапочка».</w:t>
      </w: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Г.С.Андерсен</w:t>
      </w:r>
      <w:proofErr w:type="gramStart"/>
      <w:r w:rsidRPr="0055072A">
        <w:rPr>
          <w:color w:val="000000"/>
          <w:sz w:val="24"/>
          <w:szCs w:val="24"/>
        </w:rPr>
        <w:t>.»Принцесса</w:t>
      </w:r>
      <w:proofErr w:type="gramEnd"/>
      <w:r w:rsidRPr="0055072A">
        <w:rPr>
          <w:color w:val="000000"/>
          <w:sz w:val="24"/>
          <w:szCs w:val="24"/>
        </w:rPr>
        <w:t xml:space="preserve"> на горошине».</w:t>
      </w:r>
      <w:proofErr w:type="spellStart"/>
      <w:r w:rsidRPr="0055072A">
        <w:rPr>
          <w:color w:val="000000"/>
          <w:sz w:val="24"/>
          <w:szCs w:val="24"/>
        </w:rPr>
        <w:t>Эни</w:t>
      </w:r>
      <w:proofErr w:type="spellEnd"/>
      <w:r w:rsidRPr="0055072A">
        <w:rPr>
          <w:color w:val="000000"/>
          <w:sz w:val="24"/>
          <w:szCs w:val="24"/>
        </w:rPr>
        <w:t xml:space="preserve"> Хогарт. «</w:t>
      </w:r>
      <w:proofErr w:type="spellStart"/>
      <w:r w:rsidRPr="0055072A">
        <w:rPr>
          <w:color w:val="000000"/>
          <w:sz w:val="24"/>
          <w:szCs w:val="24"/>
        </w:rPr>
        <w:t>Мафин</w:t>
      </w:r>
      <w:proofErr w:type="spellEnd"/>
      <w:r w:rsidRPr="0055072A">
        <w:rPr>
          <w:color w:val="000000"/>
          <w:sz w:val="24"/>
          <w:szCs w:val="24"/>
        </w:rPr>
        <w:t xml:space="preserve"> и паук».</w:t>
      </w: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color w:val="000000"/>
          <w:sz w:val="24"/>
          <w:szCs w:val="24"/>
        </w:rPr>
      </w:pPr>
    </w:p>
    <w:p w:rsidR="0055072A" w:rsidRPr="0055072A" w:rsidRDefault="0055072A" w:rsidP="0055072A">
      <w:pPr>
        <w:jc w:val="center"/>
        <w:rPr>
          <w:bCs/>
          <w:color w:val="000000"/>
          <w:sz w:val="24"/>
          <w:szCs w:val="24"/>
        </w:rPr>
      </w:pPr>
      <w:r w:rsidRPr="0055072A">
        <w:rPr>
          <w:b/>
          <w:bCs/>
          <w:color w:val="000000"/>
          <w:sz w:val="24"/>
          <w:szCs w:val="24"/>
        </w:rPr>
        <w:lastRenderedPageBreak/>
        <w:t xml:space="preserve">Планируемые результаты освоения учебного предмета </w:t>
      </w: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  <w:r w:rsidRPr="0055072A">
        <w:rPr>
          <w:b/>
          <w:bCs/>
          <w:i/>
          <w:iCs/>
          <w:color w:val="000000"/>
          <w:sz w:val="24"/>
          <w:szCs w:val="24"/>
          <w:u w:val="single"/>
        </w:rPr>
        <w:t>Личностные результаты</w:t>
      </w:r>
      <w:r w:rsidRPr="0055072A">
        <w:rPr>
          <w:bCs/>
          <w:i/>
          <w:iCs/>
          <w:color w:val="000000"/>
          <w:sz w:val="24"/>
          <w:szCs w:val="24"/>
        </w:rPr>
        <w:t>:</w:t>
      </w:r>
    </w:p>
    <w:p w:rsidR="0055072A" w:rsidRPr="0055072A" w:rsidRDefault="0055072A" w:rsidP="0055072A">
      <w:pPr>
        <w:numPr>
          <w:ilvl w:val="0"/>
          <w:numId w:val="17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 Принятие следующих базовых ценностей:  «добро», «терпение», «родина», «природа», «семья».</w:t>
      </w:r>
    </w:p>
    <w:p w:rsidR="0055072A" w:rsidRPr="0055072A" w:rsidRDefault="0055072A" w:rsidP="0055072A">
      <w:pPr>
        <w:numPr>
          <w:ilvl w:val="0"/>
          <w:numId w:val="17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Уважительное отношение к своей семье, к своим родственникам, любовь к родителям. </w:t>
      </w:r>
    </w:p>
    <w:p w:rsidR="0055072A" w:rsidRPr="0055072A" w:rsidRDefault="0055072A" w:rsidP="0055072A">
      <w:pPr>
        <w:numPr>
          <w:ilvl w:val="0"/>
          <w:numId w:val="17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Освоение  роли  ученика; формирование интереса (мотивации) к учению. </w:t>
      </w:r>
    </w:p>
    <w:p w:rsidR="0055072A" w:rsidRPr="0055072A" w:rsidRDefault="0055072A" w:rsidP="0055072A">
      <w:pPr>
        <w:numPr>
          <w:ilvl w:val="0"/>
          <w:numId w:val="17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Рефлексивную самооценку, умение анализировать свои действия и управлять ими.</w:t>
      </w:r>
    </w:p>
    <w:p w:rsidR="0055072A" w:rsidRPr="0055072A" w:rsidRDefault="0055072A" w:rsidP="0055072A">
      <w:pPr>
        <w:numPr>
          <w:ilvl w:val="0"/>
          <w:numId w:val="17"/>
        </w:numPr>
        <w:suppressAutoHyphens/>
        <w:autoSpaceDE/>
        <w:autoSpaceDN/>
        <w:spacing w:line="100" w:lineRule="atLeast"/>
        <w:jc w:val="both"/>
        <w:textAlignment w:val="baseline"/>
        <w:rPr>
          <w:b/>
          <w:bCs/>
          <w:i/>
          <w:iCs/>
          <w:color w:val="000000"/>
          <w:sz w:val="24"/>
          <w:szCs w:val="24"/>
          <w:u w:val="single"/>
        </w:rPr>
      </w:pPr>
      <w:r w:rsidRPr="0055072A">
        <w:rPr>
          <w:bCs/>
          <w:color w:val="000000"/>
          <w:sz w:val="24"/>
          <w:szCs w:val="24"/>
        </w:rPr>
        <w:t>Установку на здоровый образ жизни, наличие мотивации к творческому труду, к работе на результат.</w:t>
      </w:r>
    </w:p>
    <w:p w:rsidR="0055072A" w:rsidRPr="0055072A" w:rsidRDefault="0055072A" w:rsidP="0055072A">
      <w:pPr>
        <w:jc w:val="both"/>
        <w:rPr>
          <w:b/>
          <w:bCs/>
          <w:i/>
          <w:iCs/>
          <w:color w:val="000000"/>
          <w:sz w:val="24"/>
          <w:szCs w:val="24"/>
          <w:u w:val="single"/>
        </w:rPr>
      </w:pP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  <w:proofErr w:type="spellStart"/>
      <w:r w:rsidRPr="0055072A">
        <w:rPr>
          <w:b/>
          <w:bCs/>
          <w:i/>
          <w:iCs/>
          <w:color w:val="000000"/>
          <w:sz w:val="24"/>
          <w:szCs w:val="24"/>
          <w:u w:val="single"/>
        </w:rPr>
        <w:t>Метапредметные</w:t>
      </w:r>
      <w:proofErr w:type="spellEnd"/>
      <w:r w:rsidRPr="0055072A">
        <w:rPr>
          <w:b/>
          <w:bCs/>
          <w:i/>
          <w:iCs/>
          <w:color w:val="000000"/>
          <w:sz w:val="24"/>
          <w:szCs w:val="24"/>
          <w:u w:val="single"/>
        </w:rPr>
        <w:t xml:space="preserve"> результаты</w:t>
      </w:r>
      <w:r w:rsidRPr="0055072A">
        <w:rPr>
          <w:bCs/>
          <w:i/>
          <w:iCs/>
          <w:color w:val="000000"/>
          <w:sz w:val="24"/>
          <w:szCs w:val="24"/>
          <w:u w:val="single"/>
        </w:rPr>
        <w:t>:</w:t>
      </w:r>
    </w:p>
    <w:p w:rsidR="0055072A" w:rsidRPr="0055072A" w:rsidRDefault="0055072A" w:rsidP="0055072A">
      <w:pPr>
        <w:jc w:val="both"/>
        <w:rPr>
          <w:bCs/>
          <w:i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В области регулятивных </w:t>
      </w:r>
      <w:proofErr w:type="gramStart"/>
      <w:r w:rsidRPr="0055072A">
        <w:rPr>
          <w:bCs/>
          <w:color w:val="000000"/>
          <w:sz w:val="24"/>
          <w:szCs w:val="24"/>
        </w:rPr>
        <w:t>УУД:</w:t>
      </w:r>
      <w:r w:rsidRPr="0055072A">
        <w:rPr>
          <w:bCs/>
          <w:i/>
          <w:iCs/>
          <w:color w:val="000000"/>
          <w:sz w:val="24"/>
          <w:szCs w:val="24"/>
        </w:rPr>
        <w:t>:</w:t>
      </w:r>
      <w:proofErr w:type="gramEnd"/>
    </w:p>
    <w:p w:rsidR="0055072A" w:rsidRPr="0055072A" w:rsidRDefault="0055072A" w:rsidP="0055072A">
      <w:pPr>
        <w:numPr>
          <w:ilvl w:val="0"/>
          <w:numId w:val="18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iCs/>
          <w:color w:val="000000"/>
          <w:sz w:val="24"/>
          <w:szCs w:val="24"/>
        </w:rPr>
        <w:t>Использование знаково-символических средств представления информации.</w:t>
      </w:r>
    </w:p>
    <w:p w:rsidR="0055072A" w:rsidRPr="0055072A" w:rsidRDefault="0055072A" w:rsidP="0055072A">
      <w:pPr>
        <w:numPr>
          <w:ilvl w:val="0"/>
          <w:numId w:val="18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Активное использование речевых средств и средств для решения коммуникативных и познавательных задач.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Определение и формулирование цели деятельности на уроке с помощью учителя.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Проговаривание последовательности действий на уроке.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Учиться высказывать своё предположение (версию) на основе работы с иллюстрацией учебника.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Учиться работать по предложенному учителем плану.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Учиться отличать верно выполненное задание от неверного.</w:t>
      </w:r>
    </w:p>
    <w:p w:rsidR="0055072A" w:rsidRPr="0055072A" w:rsidRDefault="0055072A" w:rsidP="0055072A">
      <w:pPr>
        <w:numPr>
          <w:ilvl w:val="0"/>
          <w:numId w:val="19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Учиться совместно с учителем и другими учениками давать эмоциональную оценку деятельности класса на уроке.</w:t>
      </w: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В области познавательных УУД</w:t>
      </w:r>
      <w:r w:rsidRPr="0055072A">
        <w:rPr>
          <w:bCs/>
          <w:color w:val="000000"/>
          <w:sz w:val="24"/>
          <w:szCs w:val="24"/>
          <w:u w:val="single"/>
        </w:rPr>
        <w:t>: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Способность характеризовать собственные знания по предмету, формулировать вопросы, устанавливать, какие из предложенных математических задач могут быть им успешно решены; 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Ориентироваться в своей системе знаний: отличать новое от уже известного с помощью учителя.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Делать предварительный отбор источников информации: ориентироваться в учебнике (на развороте, в оглавлении, в словаре).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Добывать новые знания: находить ответы на вопросы, используя учебник, свой жизненный опыт и информацию, полученную на уроке.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Перерабатывать полученную информацию: делать выводы в результате совместной работы всего класса.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55072A" w:rsidRPr="0055072A" w:rsidRDefault="0055072A" w:rsidP="0055072A">
      <w:pPr>
        <w:numPr>
          <w:ilvl w:val="0"/>
          <w:numId w:val="20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i/>
          <w:i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Преобразовывать информацию из одной формы в другую: составлять тексты на основе простейших речевых  моделях (предметных, рисунков, схематических рисунков, схем).</w:t>
      </w: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  <w:r w:rsidRPr="0055072A">
        <w:rPr>
          <w:bCs/>
          <w:i/>
          <w:iCs/>
          <w:color w:val="000000"/>
          <w:sz w:val="24"/>
          <w:szCs w:val="24"/>
        </w:rPr>
        <w:t>Коммуникативные УУД</w:t>
      </w:r>
    </w:p>
    <w:p w:rsidR="0055072A" w:rsidRPr="0055072A" w:rsidRDefault="0055072A" w:rsidP="0055072A">
      <w:pPr>
        <w:numPr>
          <w:ilvl w:val="0"/>
          <w:numId w:val="21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55072A" w:rsidRPr="0055072A" w:rsidRDefault="0055072A" w:rsidP="0055072A">
      <w:pPr>
        <w:numPr>
          <w:ilvl w:val="0"/>
          <w:numId w:val="21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Слушать и понимать речь других.</w:t>
      </w:r>
    </w:p>
    <w:p w:rsidR="0055072A" w:rsidRPr="0055072A" w:rsidRDefault="0055072A" w:rsidP="0055072A">
      <w:pPr>
        <w:numPr>
          <w:ilvl w:val="0"/>
          <w:numId w:val="21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Читать текст. Находить в тексте конкретные сведения, факты, заданные в явном виде.</w:t>
      </w:r>
    </w:p>
    <w:p w:rsidR="0055072A" w:rsidRPr="0055072A" w:rsidRDefault="0055072A" w:rsidP="0055072A">
      <w:pPr>
        <w:numPr>
          <w:ilvl w:val="0"/>
          <w:numId w:val="21"/>
        </w:numPr>
        <w:suppressAutoHyphens/>
        <w:autoSpaceDE/>
        <w:autoSpaceDN/>
        <w:spacing w:line="100" w:lineRule="atLeast"/>
        <w:jc w:val="both"/>
        <w:textAlignment w:val="baseline"/>
        <w:rPr>
          <w:bCs/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>Совместно договариваться о правилах общения и поведения в школе и следовать им.</w:t>
      </w:r>
    </w:p>
    <w:p w:rsidR="0055072A" w:rsidRPr="0055072A" w:rsidRDefault="0055072A" w:rsidP="0055072A">
      <w:pPr>
        <w:numPr>
          <w:ilvl w:val="0"/>
          <w:numId w:val="21"/>
        </w:numPr>
        <w:suppressAutoHyphens/>
        <w:autoSpaceDE/>
        <w:autoSpaceDN/>
        <w:spacing w:line="100" w:lineRule="atLeast"/>
        <w:jc w:val="both"/>
        <w:textAlignment w:val="baseline"/>
        <w:rPr>
          <w:b/>
          <w:bCs/>
          <w:i/>
          <w:iCs/>
          <w:color w:val="000000"/>
          <w:sz w:val="24"/>
          <w:szCs w:val="24"/>
          <w:u w:val="single"/>
        </w:rPr>
      </w:pPr>
      <w:r w:rsidRPr="0055072A">
        <w:rPr>
          <w:bCs/>
          <w:color w:val="000000"/>
          <w:sz w:val="24"/>
          <w:szCs w:val="24"/>
        </w:rPr>
        <w:t>Учиться выполнять различные роли в группе (лидера, исполнителя, критика).</w:t>
      </w:r>
    </w:p>
    <w:p w:rsidR="0055072A" w:rsidRPr="0055072A" w:rsidRDefault="0055072A" w:rsidP="0055072A">
      <w:pPr>
        <w:jc w:val="both"/>
        <w:rPr>
          <w:b/>
          <w:bCs/>
          <w:i/>
          <w:iCs/>
          <w:color w:val="000000"/>
          <w:sz w:val="24"/>
          <w:szCs w:val="24"/>
          <w:u w:val="single"/>
        </w:rPr>
      </w:pPr>
    </w:p>
    <w:p w:rsidR="0055072A" w:rsidRPr="0055072A" w:rsidRDefault="0055072A" w:rsidP="0055072A">
      <w:pPr>
        <w:jc w:val="both"/>
        <w:rPr>
          <w:b/>
          <w:bCs/>
          <w:i/>
          <w:iCs/>
          <w:color w:val="000000"/>
          <w:sz w:val="24"/>
          <w:szCs w:val="24"/>
          <w:u w:val="single"/>
        </w:rPr>
      </w:pPr>
    </w:p>
    <w:p w:rsidR="0055072A" w:rsidRPr="0055072A" w:rsidRDefault="0055072A" w:rsidP="0055072A">
      <w:pPr>
        <w:jc w:val="both"/>
        <w:rPr>
          <w:bCs/>
          <w:color w:val="000000"/>
          <w:sz w:val="24"/>
          <w:szCs w:val="24"/>
        </w:rPr>
      </w:pPr>
      <w:r w:rsidRPr="0055072A">
        <w:rPr>
          <w:b/>
          <w:bCs/>
          <w:i/>
          <w:iCs/>
          <w:color w:val="000000"/>
          <w:sz w:val="24"/>
          <w:szCs w:val="24"/>
          <w:u w:val="single"/>
        </w:rPr>
        <w:t>Предметными результатами</w:t>
      </w:r>
      <w:r w:rsidRPr="0055072A">
        <w:rPr>
          <w:bCs/>
          <w:color w:val="000000"/>
          <w:sz w:val="24"/>
          <w:szCs w:val="24"/>
          <w:u w:val="single"/>
        </w:rPr>
        <w:t xml:space="preserve"> </w:t>
      </w:r>
      <w:r w:rsidRPr="0055072A">
        <w:rPr>
          <w:bCs/>
          <w:color w:val="000000"/>
          <w:sz w:val="24"/>
          <w:szCs w:val="24"/>
        </w:rPr>
        <w:t>изучения курса «Литературное чтение» во 2-м классе являются формирование следующих умений.</w:t>
      </w:r>
    </w:p>
    <w:p w:rsidR="0055072A" w:rsidRPr="0055072A" w:rsidRDefault="0055072A" w:rsidP="0055072A">
      <w:pPr>
        <w:jc w:val="both"/>
        <w:rPr>
          <w:color w:val="000000"/>
          <w:sz w:val="24"/>
          <w:szCs w:val="24"/>
        </w:rPr>
      </w:pPr>
      <w:r w:rsidRPr="0055072A">
        <w:rPr>
          <w:bCs/>
          <w:color w:val="000000"/>
          <w:sz w:val="24"/>
          <w:szCs w:val="24"/>
        </w:rPr>
        <w:t xml:space="preserve">Обучающиеся </w:t>
      </w:r>
      <w:proofErr w:type="gramStart"/>
      <w:r w:rsidRPr="0055072A">
        <w:rPr>
          <w:bCs/>
          <w:color w:val="000000"/>
          <w:sz w:val="24"/>
          <w:szCs w:val="24"/>
        </w:rPr>
        <w:t>должны :</w:t>
      </w:r>
      <w:proofErr w:type="gramEnd"/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1) 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lastRenderedPageBreak/>
        <w:t>2) осознание значимости чтения для личного развития; формирование представлений о Родине и её людях, окружающем мире, культуре, первоначальных этических представлений, понятий о добре и зле, дружбе, честности; формирование потребности в систематическом чтении;</w:t>
      </w:r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3) достижение необходимого для продолжения образования уровня читательской компетентности, общего речевого развития, т. 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4) использование разных видов чтения (изучающее (смысловое),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5) умение самостоятельно выбирать интересующую литературу, пользоваться справочными источниками для понимания и получения дополнительной информации, составляя самостоятельно краткую аннотацию;</w:t>
      </w:r>
    </w:p>
    <w:p w:rsidR="0055072A" w:rsidRPr="0055072A" w:rsidRDefault="0055072A" w:rsidP="0055072A">
      <w:pPr>
        <w:widowControl/>
        <w:shd w:val="clear" w:color="auto" w:fill="FFFFFF"/>
        <w:rPr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6) умение использовать простейшие виды анализа различных текстов: устанавливать причинно-следственные связи и опре</w:t>
      </w:r>
      <w:r w:rsidRPr="0055072A">
        <w:rPr>
          <w:color w:val="000000"/>
          <w:sz w:val="24"/>
          <w:szCs w:val="24"/>
        </w:rPr>
        <w:softHyphen/>
        <w:t>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55072A" w:rsidRPr="0055072A" w:rsidRDefault="0055072A" w:rsidP="0055072A">
      <w:pPr>
        <w:widowControl/>
        <w:shd w:val="clear" w:color="auto" w:fill="FFFFFF"/>
        <w:rPr>
          <w:rStyle w:val="1"/>
          <w:bCs/>
          <w:i/>
          <w:iCs/>
          <w:color w:val="000000"/>
          <w:sz w:val="24"/>
          <w:szCs w:val="24"/>
        </w:rPr>
      </w:pPr>
      <w:r w:rsidRPr="0055072A">
        <w:rPr>
          <w:color w:val="000000"/>
          <w:sz w:val="24"/>
          <w:szCs w:val="24"/>
        </w:rPr>
        <w:t>7) умение работать с разными видами текстов, находить характерные особенности научно-познавательных, учебных и художественных произведений. На практическом уровне овладеть некоторыми видами письменной речи (повествование – создание текста по аналогии, рассуждение – письменный ответ на вопрос, описание – характеристика героев). Умение написать отзыв на прочитанное произведение;</w:t>
      </w:r>
    </w:p>
    <w:p w:rsidR="0055072A" w:rsidRPr="0055072A" w:rsidRDefault="0055072A" w:rsidP="0055072A">
      <w:pPr>
        <w:widowControl/>
        <w:suppressAutoHyphens/>
        <w:spacing w:line="100" w:lineRule="atLeast"/>
        <w:rPr>
          <w:b/>
          <w:bCs/>
          <w:color w:val="000000"/>
          <w:sz w:val="24"/>
          <w:szCs w:val="24"/>
        </w:rPr>
      </w:pPr>
      <w:r w:rsidRPr="0055072A">
        <w:rPr>
          <w:rStyle w:val="1"/>
          <w:bCs/>
          <w:i/>
          <w:iCs/>
          <w:color w:val="000000"/>
          <w:sz w:val="24"/>
          <w:szCs w:val="24"/>
        </w:rPr>
        <w:t xml:space="preserve">       </w:t>
      </w:r>
      <w:r w:rsidRPr="0055072A">
        <w:rPr>
          <w:rStyle w:val="1"/>
          <w:bCs/>
          <w:color w:val="000000"/>
          <w:sz w:val="24"/>
          <w:szCs w:val="24"/>
        </w:rPr>
        <w:t xml:space="preserve">  </w:t>
      </w:r>
      <w:r w:rsidRPr="0055072A">
        <w:rPr>
          <w:rStyle w:val="1"/>
          <w:rFonts w:eastAsia="Arial Unicode MS"/>
          <w:bCs/>
          <w:color w:val="000000"/>
          <w:sz w:val="24"/>
          <w:szCs w:val="24"/>
        </w:rPr>
        <w:t xml:space="preserve">8) развитие художественно-творческих способностей, умение создавать собственный текст на основе     </w:t>
      </w:r>
      <w:r w:rsidRPr="0055072A">
        <w:rPr>
          <w:rStyle w:val="1"/>
          <w:rFonts w:eastAsia="Arial Unicode MS"/>
          <w:bCs/>
          <w:color w:val="000000"/>
          <w:sz w:val="24"/>
          <w:szCs w:val="24"/>
        </w:rPr>
        <w:tab/>
        <w:t>художественного произведения, репродукции картин художников, по иллюстрациям, на основе личного опыта.</w:t>
      </w: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Pr="0055072A" w:rsidRDefault="0055072A" w:rsidP="0055072A">
      <w:pPr>
        <w:pStyle w:val="a3"/>
        <w:spacing w:line="100" w:lineRule="atLeast"/>
        <w:ind w:firstLine="708"/>
        <w:rPr>
          <w:rFonts w:eastAsia="Arial Unicode MS"/>
          <w:bCs/>
          <w:color w:val="00000A"/>
          <w:sz w:val="24"/>
          <w:szCs w:val="24"/>
        </w:rPr>
      </w:pPr>
    </w:p>
    <w:p w:rsidR="0055072A" w:rsidRDefault="0055072A" w:rsidP="00C84E12">
      <w:pPr>
        <w:tabs>
          <w:tab w:val="left" w:pos="3044"/>
        </w:tabs>
        <w:spacing w:before="70"/>
        <w:jc w:val="center"/>
        <w:rPr>
          <w:b/>
        </w:rPr>
      </w:pPr>
    </w:p>
    <w:p w:rsidR="004D37F1" w:rsidRDefault="00C84E12" w:rsidP="00C84E12">
      <w:pPr>
        <w:tabs>
          <w:tab w:val="left" w:pos="3044"/>
        </w:tabs>
        <w:spacing w:before="70"/>
        <w:jc w:val="center"/>
        <w:rPr>
          <w:b/>
        </w:rPr>
      </w:pPr>
      <w:r w:rsidRPr="00C84E12">
        <w:rPr>
          <w:b/>
        </w:rPr>
        <w:lastRenderedPageBreak/>
        <w:t>Календарно-т</w:t>
      </w:r>
      <w:r w:rsidR="005A4B2E" w:rsidRPr="00C84E12">
        <w:rPr>
          <w:b/>
        </w:rPr>
        <w:t>ематическое</w:t>
      </w:r>
      <w:r w:rsidR="008E7A0E">
        <w:rPr>
          <w:b/>
        </w:rPr>
        <w:t xml:space="preserve">  </w:t>
      </w:r>
      <w:r w:rsidR="005A4B2E" w:rsidRPr="00C84E12">
        <w:rPr>
          <w:b/>
        </w:rPr>
        <w:t>планирование</w:t>
      </w:r>
      <w:r w:rsidR="008E7A0E">
        <w:rPr>
          <w:b/>
        </w:rPr>
        <w:t xml:space="preserve">  </w:t>
      </w:r>
      <w:r w:rsidRPr="00C84E12">
        <w:rPr>
          <w:b/>
        </w:rPr>
        <w:t>по учебному предмету «Литературное чтение»</w:t>
      </w:r>
    </w:p>
    <w:p w:rsidR="00C84E12" w:rsidRPr="00C84E12" w:rsidRDefault="00C84E12" w:rsidP="00C84E12">
      <w:pPr>
        <w:tabs>
          <w:tab w:val="left" w:pos="3044"/>
        </w:tabs>
        <w:spacing w:before="70"/>
        <w:jc w:val="center"/>
        <w:rPr>
          <w:b/>
        </w:rPr>
      </w:pPr>
    </w:p>
    <w:p w:rsidR="004D37F1" w:rsidRDefault="004D37F1" w:rsidP="00C84E12">
      <w:pPr>
        <w:pStyle w:val="a3"/>
        <w:jc w:val="center"/>
        <w:rPr>
          <w:b/>
          <w:sz w:val="20"/>
        </w:rPr>
      </w:pPr>
    </w:p>
    <w:p w:rsidR="004D37F1" w:rsidRDefault="004D37F1">
      <w:pPr>
        <w:pStyle w:val="a3"/>
        <w:spacing w:before="10"/>
        <w:rPr>
          <w:b/>
          <w:sz w:val="19"/>
        </w:rPr>
      </w:pPr>
    </w:p>
    <w:tbl>
      <w:tblPr>
        <w:tblStyle w:val="TableNormal"/>
        <w:tblW w:w="0" w:type="auto"/>
        <w:tblInd w:w="32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6494"/>
        <w:gridCol w:w="1162"/>
        <w:gridCol w:w="776"/>
        <w:gridCol w:w="25"/>
        <w:gridCol w:w="64"/>
        <w:gridCol w:w="62"/>
        <w:gridCol w:w="888"/>
      </w:tblGrid>
      <w:tr w:rsidR="004D37F1" w:rsidRPr="00854347" w:rsidTr="00AD0277">
        <w:trPr>
          <w:trHeight w:val="500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>
            <w:pPr>
              <w:pStyle w:val="TableParagraph"/>
              <w:spacing w:line="240" w:lineRule="exact"/>
              <w:ind w:left="169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>
            <w:pPr>
              <w:pStyle w:val="TableParagraph"/>
              <w:spacing w:line="240" w:lineRule="exact"/>
              <w:ind w:left="850" w:right="832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Наименование</w:t>
            </w:r>
            <w:r w:rsidR="008E7A0E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раздела</w:t>
            </w:r>
            <w:r w:rsidR="008E7A0E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программы,</w:t>
            </w:r>
            <w:r w:rsidR="008E7A0E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темы</w:t>
            </w:r>
            <w:r w:rsidR="008E7A0E">
              <w:rPr>
                <w:b/>
                <w:sz w:val="24"/>
                <w:szCs w:val="24"/>
              </w:rPr>
              <w:t xml:space="preserve"> </w:t>
            </w:r>
            <w:r w:rsidRPr="00854347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>
            <w:pPr>
              <w:pStyle w:val="TableParagraph"/>
              <w:spacing w:line="240" w:lineRule="exact"/>
              <w:ind w:left="245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Кол-во</w:t>
            </w:r>
          </w:p>
          <w:p w:rsidR="004D37F1" w:rsidRPr="00854347" w:rsidRDefault="005A4B2E">
            <w:pPr>
              <w:pStyle w:val="TableParagraph"/>
              <w:spacing w:before="1" w:line="240" w:lineRule="exact"/>
              <w:ind w:left="307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815" w:type="dxa"/>
            <w:gridSpan w:val="5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 w:rsidP="005A4B2E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Дата</w:t>
            </w:r>
          </w:p>
        </w:tc>
      </w:tr>
      <w:tr w:rsidR="004D37F1" w:rsidRPr="00854347" w:rsidTr="00AD0277">
        <w:trPr>
          <w:trHeight w:val="249"/>
        </w:trPr>
        <w:tc>
          <w:tcPr>
            <w:tcW w:w="10091" w:type="dxa"/>
            <w:gridSpan w:val="8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>
            <w:pPr>
              <w:pStyle w:val="TableParagraph"/>
              <w:ind w:left="3156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Самое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великое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чудо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на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свете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sz w:val="24"/>
                <w:szCs w:val="24"/>
              </w:rPr>
              <w:t>(2ч.)</w:t>
            </w: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8F5BEC" w:rsidP="008F5BEC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Сеф</w:t>
            </w:r>
            <w:proofErr w:type="spellEnd"/>
            <w:r w:rsidRPr="00854347">
              <w:rPr>
                <w:sz w:val="24"/>
                <w:szCs w:val="24"/>
              </w:rPr>
              <w:t xml:space="preserve"> «Читателю </w:t>
            </w:r>
            <w:r w:rsidR="005A4B2E" w:rsidRPr="00854347">
              <w:rPr>
                <w:sz w:val="24"/>
                <w:szCs w:val="24"/>
              </w:rPr>
              <w:t>Самое великое чудо на свете. Р.С.».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776" w:type="dxa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39" w:type="dxa"/>
            <w:gridSpan w:val="4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Самоевеликоечудонасвете. Библиотеки.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Книги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776" w:type="dxa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3.09</w:t>
            </w:r>
          </w:p>
        </w:tc>
        <w:tc>
          <w:tcPr>
            <w:tcW w:w="1039" w:type="dxa"/>
            <w:gridSpan w:val="4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4D37F1" w:rsidRPr="00854347" w:rsidTr="00AD0277">
        <w:trPr>
          <w:trHeight w:val="246"/>
        </w:trPr>
        <w:tc>
          <w:tcPr>
            <w:tcW w:w="10091" w:type="dxa"/>
            <w:gridSpan w:val="8"/>
            <w:tcBorders>
              <w:left w:val="single" w:sz="4" w:space="0" w:color="000009"/>
              <w:right w:val="single" w:sz="4" w:space="0" w:color="000009"/>
            </w:tcBorders>
          </w:tcPr>
          <w:p w:rsidR="004D37F1" w:rsidRPr="00854347" w:rsidRDefault="005A4B2E">
            <w:pPr>
              <w:pStyle w:val="TableParagraph"/>
              <w:spacing w:line="227" w:lineRule="exact"/>
              <w:ind w:left="3156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Устное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народное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творчество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color w:val="160D01"/>
                <w:sz w:val="24"/>
                <w:szCs w:val="24"/>
              </w:rPr>
              <w:t>(13ч.)</w:t>
            </w: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Русские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народные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песни,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потешки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Скороговорки,приговорки,считалки,небылицы.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Загадки,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пословицы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поговорки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10.09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Сравнение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сопоставление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малых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жанров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фольклора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14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Ю.Мориц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«Сказка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по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лесу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идёт».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 w:rsidP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  <w:r w:rsidR="008E0FB6" w:rsidRPr="00854347">
              <w:rPr>
                <w:sz w:val="24"/>
                <w:szCs w:val="24"/>
              </w:rPr>
              <w:t>6</w:t>
            </w:r>
            <w:r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«Петушок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бобовое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зёрнышко».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17.09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страха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глаза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велики».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21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«Лиса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тетерев».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23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сказка«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Лиса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журавль».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24.09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«Каша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из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топора».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28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«Гуси-лебеди».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30</w:t>
            </w:r>
            <w:r w:rsidR="00571897" w:rsidRPr="00854347">
              <w:rPr>
                <w:sz w:val="24"/>
                <w:szCs w:val="24"/>
              </w:rPr>
              <w:t>.09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«Гуси-лебеди».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народные</w:t>
            </w:r>
            <w:r w:rsidR="00533C0D">
              <w:rPr>
                <w:sz w:val="24"/>
                <w:szCs w:val="24"/>
              </w:rPr>
              <w:t xml:space="preserve">   </w:t>
            </w:r>
            <w:r w:rsidRPr="00854347">
              <w:rPr>
                <w:sz w:val="24"/>
                <w:szCs w:val="24"/>
              </w:rPr>
              <w:t>сказки.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Обобщение.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9077" w:type="dxa"/>
            <w:gridSpan w:val="5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3158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Люблю</w:t>
            </w:r>
            <w:r w:rsidR="00533C0D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природу</w:t>
            </w:r>
            <w:r w:rsidR="00533C0D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русскую.</w:t>
            </w:r>
            <w:r w:rsidR="00533C0D">
              <w:rPr>
                <w:b/>
                <w:color w:val="160D01"/>
                <w:sz w:val="24"/>
                <w:szCs w:val="24"/>
              </w:rPr>
              <w:t xml:space="preserve">   </w:t>
            </w:r>
            <w:r w:rsidRPr="00854347">
              <w:rPr>
                <w:b/>
                <w:color w:val="160D01"/>
                <w:sz w:val="24"/>
                <w:szCs w:val="24"/>
              </w:rPr>
              <w:t>Осень(6ч.)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Стихотворения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Ф.И.Тютчева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об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осени.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Стихотворения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об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осени.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К.Бальмонт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,А.Плещеев.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854347">
              <w:rPr>
                <w:sz w:val="24"/>
                <w:szCs w:val="24"/>
              </w:rPr>
              <w:t>Осенние</w:t>
            </w:r>
            <w:r w:rsidR="00533C0D">
              <w:rPr>
                <w:sz w:val="24"/>
                <w:szCs w:val="24"/>
              </w:rPr>
              <w:t xml:space="preserve">  </w:t>
            </w:r>
            <w:proofErr w:type="spellStart"/>
            <w:r w:rsidRPr="00854347">
              <w:rPr>
                <w:sz w:val="24"/>
                <w:szCs w:val="24"/>
              </w:rPr>
              <w:t>листья.А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  <w:proofErr w:type="gram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Толстой.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А.Фет.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Ласточки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пропали.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12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 xml:space="preserve">В.Д. Берестов 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«Хитрые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грибы».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14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М.М. Пришвин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«Осеннее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утро».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15.10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к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разделу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«Люблю</w:t>
            </w:r>
            <w:r w:rsidR="00533C0D">
              <w:rPr>
                <w:sz w:val="24"/>
                <w:szCs w:val="24"/>
              </w:rPr>
              <w:t xml:space="preserve">   </w:t>
            </w:r>
            <w:r w:rsidRPr="00854347">
              <w:rPr>
                <w:sz w:val="24"/>
                <w:szCs w:val="24"/>
              </w:rPr>
              <w:t>природу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русскую.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Осень».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19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9077" w:type="dxa"/>
            <w:gridSpan w:val="5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ind w:left="3153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Русские</w:t>
            </w:r>
            <w:r w:rsidR="00533C0D">
              <w:rPr>
                <w:b/>
                <w:color w:val="160D01"/>
                <w:sz w:val="24"/>
                <w:szCs w:val="24"/>
              </w:rPr>
              <w:t xml:space="preserve">   </w:t>
            </w:r>
            <w:r w:rsidRPr="00854347">
              <w:rPr>
                <w:b/>
                <w:color w:val="160D01"/>
                <w:sz w:val="24"/>
                <w:szCs w:val="24"/>
              </w:rPr>
              <w:t>писатели(12ч.)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А.С.Пушкин«У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лукоморья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дуб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зелёный…»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21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Стихотворения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А.С.Пушкина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зиме.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22.10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А.С.Пушкин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рыбаке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рыбке».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26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А.С.Пушкин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«Сказка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рыбаке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рыбке».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E0FB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28</w:t>
            </w:r>
            <w:r w:rsidR="00571897" w:rsidRPr="00854347">
              <w:rPr>
                <w:sz w:val="24"/>
                <w:szCs w:val="24"/>
              </w:rPr>
              <w:t>.10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теме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«Сказки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А.С.Пушкина»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И.А.Крылов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«Лебедь,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Щука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Рак».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И.А.Крылов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«Стрекоза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муравей».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11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И.А.Крылов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«Стрекоза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муравей».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12.11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Л.Н.Толстой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«Старый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дед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внучек».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16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Л.Н.Толстой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«Филиппок».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18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Л.Н.Толстой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«Правда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всего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дороже»,«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Котёнок».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19.11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к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разделу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«Русские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писатели».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23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9077" w:type="dxa"/>
            <w:gridSpan w:val="5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 w:rsidP="008E7A0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О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братьях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наших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меньших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(7ч.)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8E7A0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«Обратьяхнашихменьших».Стихи.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25</w:t>
            </w:r>
            <w:r w:rsidR="00571897" w:rsidRPr="00854347">
              <w:rPr>
                <w:sz w:val="24"/>
                <w:szCs w:val="24"/>
              </w:rPr>
              <w:t>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М.М.Пришвин«Ребятаиутята».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26.11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Е.И.Чарушин</w:t>
            </w:r>
            <w:proofErr w:type="spellEnd"/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«Страшный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рассказ».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 w:rsidP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30.11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Б.С.Житков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«Храбрый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утёнок».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571897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В.В.Бианки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«Музыкант».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39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В.В.Бианки«Сова».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</w:t>
            </w:r>
            <w:r w:rsidR="00571897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к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разделу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братьях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наших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меньших».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9077" w:type="dxa"/>
            <w:gridSpan w:val="5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 w:rsidP="008E7A0E">
            <w:pPr>
              <w:pStyle w:val="TableParagraph"/>
              <w:spacing w:line="227" w:lineRule="exact"/>
              <w:ind w:right="3134"/>
              <w:jc w:val="center"/>
              <w:rPr>
                <w:b/>
                <w:sz w:val="24"/>
                <w:szCs w:val="24"/>
              </w:rPr>
            </w:pPr>
            <w:bookmarkStart w:id="1" w:name="Из_детских_журналов_(6_ч.)"/>
            <w:bookmarkEnd w:id="1"/>
            <w:r w:rsidRPr="00854347">
              <w:rPr>
                <w:b/>
                <w:color w:val="160D01"/>
                <w:sz w:val="24"/>
                <w:szCs w:val="24"/>
              </w:rPr>
              <w:t>Из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детских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журналов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(6</w:t>
            </w:r>
            <w:r w:rsidR="00000B36" w:rsidRPr="00854347">
              <w:rPr>
                <w:b/>
                <w:color w:val="160D01"/>
                <w:spacing w:val="-2"/>
                <w:sz w:val="24"/>
                <w:szCs w:val="24"/>
              </w:rPr>
              <w:t>ч.</w:t>
            </w:r>
            <w:r w:rsidRPr="00854347">
              <w:rPr>
                <w:b/>
                <w:color w:val="160D01"/>
                <w:sz w:val="24"/>
                <w:szCs w:val="24"/>
              </w:rPr>
              <w:t>)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8E7A0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ДаниилХармс(ДаниилЮвачёв)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10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Д.Хармс«Вызнаете?..».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14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Д.Хармс</w:t>
            </w:r>
            <w:proofErr w:type="spellEnd"/>
            <w:r w:rsidR="008E7A0E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«Пирог»,«</w:t>
            </w:r>
            <w:proofErr w:type="spellStart"/>
            <w:r w:rsidRPr="00854347">
              <w:rPr>
                <w:sz w:val="24"/>
                <w:szCs w:val="24"/>
              </w:rPr>
              <w:t>ВесёлыеЧижи</w:t>
            </w:r>
            <w:proofErr w:type="spellEnd"/>
            <w:r w:rsidRPr="00854347">
              <w:rPr>
                <w:sz w:val="24"/>
                <w:szCs w:val="24"/>
              </w:rPr>
              <w:t>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16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500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gramStart"/>
            <w:r w:rsidRPr="00854347">
              <w:rPr>
                <w:sz w:val="24"/>
                <w:szCs w:val="24"/>
              </w:rPr>
              <w:t>Ю.Д.Владимиров</w:t>
            </w:r>
            <w:r w:rsidR="008E7A0E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</w:t>
            </w:r>
            <w:proofErr w:type="gramEnd"/>
            <w:r w:rsidRPr="00854347">
              <w:rPr>
                <w:sz w:val="24"/>
                <w:szCs w:val="24"/>
              </w:rPr>
              <w:t>Чудаки»,«Что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это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было?»,«Очень-очень</w:t>
            </w:r>
          </w:p>
          <w:p w:rsidR="005A4B2E" w:rsidRPr="00854347" w:rsidRDefault="005A4B2E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вкусный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пирог».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17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AD027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А.И.Введенский«Учёный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Петя»,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«Лошадка».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01" w:type="dxa"/>
            <w:gridSpan w:val="2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000B3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21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1014" w:type="dxa"/>
            <w:gridSpan w:val="3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8E7A0E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по</w:t>
            </w:r>
            <w:r w:rsidR="008E7A0E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разделу.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ind w:left="3158" w:right="3133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Люблю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природу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русскую.</w:t>
            </w:r>
            <w:r w:rsidR="008E7A0E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color w:val="160D01"/>
                <w:sz w:val="24"/>
                <w:szCs w:val="24"/>
              </w:rPr>
              <w:t>Зима(7ч.)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ind w:left="0" w:right="3133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500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 w:rsidP="00E8357C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И.А.Бунин,</w:t>
            </w:r>
            <w:r w:rsidR="00E8357C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К.Д.Бальмонт,</w:t>
            </w:r>
            <w:r w:rsidR="00E8357C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Я.Л.Аким.</w:t>
            </w:r>
            <w:r w:rsidR="00E8357C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Стихотворения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о</w:t>
            </w:r>
            <w:r w:rsidR="00E8357C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первом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снеге.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7189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24</w:t>
            </w:r>
            <w:r w:rsidR="00EE1492" w:rsidRPr="00854347">
              <w:rPr>
                <w:sz w:val="24"/>
                <w:szCs w:val="24"/>
              </w:rPr>
              <w:t>.12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Ф.И.Тютчев</w:t>
            </w:r>
            <w:proofErr w:type="spellEnd"/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</w:t>
            </w:r>
            <w:proofErr w:type="spellStart"/>
            <w:r w:rsidRPr="00854347">
              <w:rPr>
                <w:sz w:val="24"/>
                <w:szCs w:val="24"/>
              </w:rPr>
              <w:t>ЧародейкоюЗимою</w:t>
            </w:r>
            <w:proofErr w:type="spellEnd"/>
            <w:r w:rsidRPr="00854347">
              <w:rPr>
                <w:sz w:val="24"/>
                <w:szCs w:val="24"/>
              </w:rPr>
              <w:t>…»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С.А.Есенин</w:t>
            </w:r>
            <w:proofErr w:type="spellEnd"/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«Поёт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зима-аукает…»,«Берёза».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Русская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народная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сказка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«Два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Мороза»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  <w:r w:rsidR="00854347">
              <w:rPr>
                <w:sz w:val="24"/>
                <w:szCs w:val="24"/>
              </w:rPr>
              <w:t>4</w:t>
            </w:r>
            <w:r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С.В.Михалков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«Новогодняя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быль»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  <w:r w:rsidR="00854347">
              <w:rPr>
                <w:sz w:val="24"/>
                <w:szCs w:val="24"/>
              </w:rPr>
              <w:t>8</w:t>
            </w:r>
            <w:r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А.Л.Барто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«Дело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было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январе».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</w:t>
            </w:r>
            <w:r w:rsidR="00EE1492" w:rsidRPr="00854347">
              <w:rPr>
                <w:sz w:val="24"/>
                <w:szCs w:val="24"/>
              </w:rPr>
              <w:t>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Обобщениекразделу«Люблюприродурусскую.Зима».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EE1492"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3154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Писатели—детям</w:t>
            </w:r>
            <w:r w:rsidRPr="00854347">
              <w:rPr>
                <w:b/>
                <w:sz w:val="24"/>
                <w:szCs w:val="24"/>
              </w:rPr>
              <w:t>(15ч.)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К.И.Чуковский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«Путаница»,«Радость».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854347">
              <w:rPr>
                <w:sz w:val="24"/>
                <w:szCs w:val="24"/>
              </w:rPr>
              <w:t>5</w:t>
            </w:r>
            <w:r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62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К.И.Чуковский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</w:t>
            </w:r>
            <w:proofErr w:type="spellStart"/>
            <w:r w:rsidRPr="00854347">
              <w:rPr>
                <w:sz w:val="24"/>
                <w:szCs w:val="24"/>
              </w:rPr>
              <w:t>Федорино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горе».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0" w:lineRule="exact"/>
              <w:ind w:left="426" w:right="409"/>
              <w:jc w:val="center"/>
              <w:rPr>
                <w:rFonts w:ascii="Calibri" w:hAnsi="Calibri"/>
                <w:sz w:val="24"/>
                <w:szCs w:val="24"/>
              </w:rPr>
            </w:pPr>
            <w:r w:rsidRPr="00854347">
              <w:rPr>
                <w:rFonts w:ascii="Calibri" w:hAnsi="Calibri"/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854347">
              <w:rPr>
                <w:sz w:val="24"/>
                <w:szCs w:val="24"/>
              </w:rPr>
              <w:t>7</w:t>
            </w:r>
            <w:r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65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К.И.Чуковский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</w:t>
            </w:r>
            <w:proofErr w:type="spellStart"/>
            <w:r w:rsidRPr="00854347">
              <w:rPr>
                <w:sz w:val="24"/>
                <w:szCs w:val="24"/>
              </w:rPr>
              <w:t>Федорино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горе».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2" w:lineRule="exact"/>
              <w:ind w:left="426" w:right="409"/>
              <w:jc w:val="center"/>
              <w:rPr>
                <w:rFonts w:ascii="Calibri" w:hAnsi="Calibri"/>
                <w:sz w:val="24"/>
                <w:szCs w:val="24"/>
              </w:rPr>
            </w:pPr>
            <w:r w:rsidRPr="00854347">
              <w:rPr>
                <w:rFonts w:ascii="Calibri" w:hAnsi="Calibri"/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854347">
              <w:rPr>
                <w:sz w:val="24"/>
                <w:szCs w:val="24"/>
              </w:rPr>
              <w:t>8</w:t>
            </w:r>
            <w:r w:rsidRPr="00854347">
              <w:rPr>
                <w:sz w:val="24"/>
                <w:szCs w:val="24"/>
              </w:rPr>
              <w:t>.01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С.Я.МаршакСтихотворенияизагадкидлядетей.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С.В.Михалков«Мойсекрет».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59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С.В.Михалков«Мойщенок»,«Силаволи».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А.Л.Барто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«Верёвочка».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А.Л.Барто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«Мы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не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заметили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жука»,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«В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школу».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А.Л.Барто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«Вовка–добрая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душа».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Н.Н.Носов«Затейники».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Н.Н. Носов«Живая шляпа».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Н.Н. Носов«Живая шляпа».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Н.Н.Носов«Нагорке».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Н.Н.Носов«Нагорке».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EE1492" w:rsidRPr="00854347">
              <w:rPr>
                <w:sz w:val="24"/>
                <w:szCs w:val="24"/>
              </w:rPr>
              <w:t>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Обобщениепоразделу«Писатели–детям».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25.02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3154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Я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и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мои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друзья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(9ч.)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Стихи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В.Д.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Берестова</w:t>
            </w:r>
            <w:proofErr w:type="spellEnd"/>
            <w:r w:rsidRPr="00854347">
              <w:rPr>
                <w:sz w:val="24"/>
                <w:szCs w:val="24"/>
              </w:rPr>
              <w:t>,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Э.Э.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Мошковской</w:t>
            </w:r>
            <w:proofErr w:type="spellEnd"/>
            <w:r w:rsidRPr="00854347">
              <w:rPr>
                <w:sz w:val="24"/>
                <w:szCs w:val="24"/>
              </w:rPr>
              <w:t>,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В.В.Лунина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В.В.Лунин</w:t>
            </w:r>
            <w:proofErr w:type="spellEnd"/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</w:t>
            </w:r>
            <w:proofErr w:type="spellStart"/>
            <w:r w:rsidRPr="00854347">
              <w:rPr>
                <w:sz w:val="24"/>
                <w:szCs w:val="24"/>
              </w:rPr>
              <w:t>ЯиВовка</w:t>
            </w:r>
            <w:proofErr w:type="spellEnd"/>
            <w:r w:rsidRPr="00854347">
              <w:rPr>
                <w:sz w:val="24"/>
                <w:szCs w:val="24"/>
              </w:rPr>
              <w:t>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E1492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Н.Булгаков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«Анна,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не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грусти!»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EE149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4.03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Ю.Ермолаев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«Два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пирожных».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BB5ADA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В.А.Осеева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«Волшебное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слово».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BB5ADA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В.А.Осеева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«Волшебное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слово».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11.03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В.А.Осеева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«Хорошее».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ADA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В.А.Осеева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«Почему?»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ADA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по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разделу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«Я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и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мои</w:t>
            </w:r>
            <w:r w:rsidR="00E8357C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друзья»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18.03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3156" w:right="3134"/>
              <w:jc w:val="center"/>
              <w:rPr>
                <w:b/>
                <w:sz w:val="24"/>
                <w:szCs w:val="24"/>
              </w:rPr>
            </w:pPr>
            <w:bookmarkStart w:id="2" w:name="Люблю_природу_русскую._Весна_(5_ч.)"/>
            <w:bookmarkEnd w:id="2"/>
            <w:r w:rsidRPr="00854347">
              <w:rPr>
                <w:b/>
                <w:color w:val="160D01"/>
                <w:sz w:val="24"/>
                <w:szCs w:val="24"/>
              </w:rPr>
              <w:t>Люблю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природу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русскую.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Весна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sz w:val="24"/>
                <w:szCs w:val="24"/>
              </w:rPr>
              <w:t>(5ч.)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spacing w:line="227" w:lineRule="exact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Люблю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природу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русскую.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Стихотворения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Ф.И.Тютчева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о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весне.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</w:t>
            </w:r>
            <w:r w:rsidR="00854347">
              <w:rPr>
                <w:sz w:val="24"/>
                <w:szCs w:val="24"/>
              </w:rPr>
              <w:t>2</w:t>
            </w:r>
            <w:r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79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СтихотворенияовеснеА.Н.Плещеева,А.А.Блока,С.Я.Маршака.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BB5ADA" w:rsidRPr="00854347">
              <w:rPr>
                <w:sz w:val="24"/>
                <w:szCs w:val="24"/>
              </w:rPr>
              <w:t>.03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Женскийдень.Стихотворения.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501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 w:rsidP="00533C0D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Е.А.Благинина«Посидим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тишине».Э.Э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Мошковская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«Я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маму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мою обидел…»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Обобщениепоразделу«Люблюприродурусскую.Весна».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ind w:left="3154" w:right="3134"/>
              <w:jc w:val="center"/>
              <w:rPr>
                <w:b/>
                <w:sz w:val="24"/>
                <w:szCs w:val="24"/>
              </w:rPr>
            </w:pPr>
            <w:bookmarkStart w:id="3" w:name="И_в_шутку_и_всерьез_(9_ч.)"/>
            <w:bookmarkEnd w:id="3"/>
            <w:r w:rsidRPr="00854347">
              <w:rPr>
                <w:b/>
                <w:color w:val="160D01"/>
                <w:sz w:val="24"/>
                <w:szCs w:val="24"/>
              </w:rPr>
              <w:t xml:space="preserve">И </w:t>
            </w:r>
            <w:proofErr w:type="spellStart"/>
            <w:r w:rsidRPr="00854347">
              <w:rPr>
                <w:b/>
                <w:color w:val="160D01"/>
                <w:sz w:val="24"/>
                <w:szCs w:val="24"/>
              </w:rPr>
              <w:t>вшутку</w:t>
            </w:r>
            <w:proofErr w:type="spellEnd"/>
            <w:r w:rsidR="00E8357C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color w:val="160D01"/>
                <w:sz w:val="24"/>
                <w:szCs w:val="24"/>
              </w:rPr>
              <w:t>и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color w:val="160D01"/>
                <w:sz w:val="24"/>
                <w:szCs w:val="24"/>
              </w:rPr>
              <w:t xml:space="preserve"> всерьез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sz w:val="24"/>
                <w:szCs w:val="24"/>
              </w:rPr>
              <w:t>(9 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Б.В.Заходер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«Что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красивей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всего?»,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«Товарищам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детям».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 w:rsidP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  <w:r w:rsidR="00854347">
              <w:rPr>
                <w:sz w:val="24"/>
                <w:szCs w:val="24"/>
              </w:rPr>
              <w:t>2</w:t>
            </w:r>
            <w:r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54347">
              <w:rPr>
                <w:sz w:val="24"/>
                <w:szCs w:val="24"/>
              </w:rPr>
              <w:t>Б.В.Заходер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Песенки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Винни-Пуха.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Э.Н.Успенский«Чебурашка».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15.04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pacing w:val="-1"/>
                <w:sz w:val="24"/>
                <w:szCs w:val="24"/>
              </w:rPr>
              <w:t>СтихиЭ.Н.Успенского.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Стихи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В.Д.Берестова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lastRenderedPageBreak/>
              <w:t>88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pacing w:val="-1"/>
                <w:sz w:val="24"/>
                <w:szCs w:val="24"/>
              </w:rPr>
              <w:t>Стихотворения</w:t>
            </w:r>
            <w:r w:rsidR="00533C0D">
              <w:rPr>
                <w:spacing w:val="-1"/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И.П.</w:t>
            </w:r>
            <w:r w:rsidR="00533C0D">
              <w:rPr>
                <w:sz w:val="24"/>
                <w:szCs w:val="24"/>
              </w:rPr>
              <w:t xml:space="preserve"> </w:t>
            </w:r>
            <w:proofErr w:type="spellStart"/>
            <w:r w:rsidRPr="00854347">
              <w:rPr>
                <w:sz w:val="24"/>
                <w:szCs w:val="24"/>
              </w:rPr>
              <w:t>Токмаковой</w:t>
            </w:r>
            <w:proofErr w:type="spellEnd"/>
            <w:r w:rsidRPr="00854347">
              <w:rPr>
                <w:sz w:val="24"/>
                <w:szCs w:val="24"/>
              </w:rPr>
              <w:t>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22.04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89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pacing w:val="-1"/>
                <w:sz w:val="24"/>
                <w:szCs w:val="24"/>
              </w:rPr>
              <w:t>Г.Б.Остер«Будем</w:t>
            </w:r>
            <w:r w:rsidRPr="00854347">
              <w:rPr>
                <w:sz w:val="24"/>
                <w:szCs w:val="24"/>
              </w:rPr>
              <w:t>знакомы».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В.Ю.Драгунский«Тайноестановитсяявным».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8543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BB5ADA" w:rsidRPr="00854347">
              <w:rPr>
                <w:sz w:val="24"/>
                <w:szCs w:val="24"/>
              </w:rPr>
              <w:t>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91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Обобщениепоразделу«Ившуткуивсерьез».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29.04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9141" w:type="dxa"/>
            <w:gridSpan w:val="6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5A4B2E">
            <w:pPr>
              <w:pStyle w:val="TableParagraph"/>
              <w:ind w:left="3156" w:right="3134"/>
              <w:jc w:val="center"/>
              <w:rPr>
                <w:b/>
                <w:sz w:val="24"/>
                <w:szCs w:val="24"/>
              </w:rPr>
            </w:pPr>
            <w:r w:rsidRPr="00854347">
              <w:rPr>
                <w:b/>
                <w:color w:val="160D01"/>
                <w:sz w:val="24"/>
                <w:szCs w:val="24"/>
              </w:rPr>
              <w:t>Литература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зарубежных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 </w:t>
            </w:r>
            <w:r w:rsidRPr="00854347">
              <w:rPr>
                <w:b/>
                <w:color w:val="160D01"/>
                <w:sz w:val="24"/>
                <w:szCs w:val="24"/>
              </w:rPr>
              <w:t>стран</w:t>
            </w:r>
            <w:r w:rsidR="00E8357C">
              <w:rPr>
                <w:b/>
                <w:color w:val="160D01"/>
                <w:sz w:val="24"/>
                <w:szCs w:val="24"/>
              </w:rPr>
              <w:t xml:space="preserve"> </w:t>
            </w:r>
            <w:r w:rsidRPr="00854347">
              <w:rPr>
                <w:b/>
                <w:color w:val="160D01"/>
                <w:sz w:val="24"/>
                <w:szCs w:val="24"/>
              </w:rPr>
              <w:t>(11ч.)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 w:rsidP="005A4B2E">
            <w:pPr>
              <w:pStyle w:val="TableParagraph"/>
              <w:ind w:left="0" w:right="3134"/>
              <w:jc w:val="center"/>
              <w:rPr>
                <w:b/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Фольклор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народов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зарубежных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стран.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2735F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5ADA" w:rsidRPr="00854347">
              <w:rPr>
                <w:sz w:val="24"/>
                <w:szCs w:val="24"/>
              </w:rPr>
              <w:t>.05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93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Фольклор</w:t>
            </w:r>
            <w:r w:rsidR="00533C0D">
              <w:rPr>
                <w:sz w:val="24"/>
                <w:szCs w:val="24"/>
              </w:rPr>
              <w:t xml:space="preserve"> </w:t>
            </w:r>
            <w:r w:rsidRPr="00854347">
              <w:rPr>
                <w:sz w:val="24"/>
                <w:szCs w:val="24"/>
              </w:rPr>
              <w:t>народов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зарубежных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стран.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2735F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B5ADA" w:rsidRPr="00854347">
              <w:rPr>
                <w:sz w:val="24"/>
                <w:szCs w:val="24"/>
              </w:rPr>
              <w:t>.05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94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854347">
              <w:rPr>
                <w:b/>
                <w:sz w:val="24"/>
                <w:szCs w:val="24"/>
              </w:rPr>
              <w:t>Итоговая</w:t>
            </w:r>
            <w:r w:rsidR="00E8357C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комплексная</w:t>
            </w:r>
            <w:r w:rsidR="00E8357C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работа.</w:t>
            </w:r>
            <w:r w:rsidR="00E8357C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Итоговый</w:t>
            </w:r>
            <w:r w:rsidR="00E8357C">
              <w:rPr>
                <w:b/>
                <w:sz w:val="24"/>
                <w:szCs w:val="24"/>
              </w:rPr>
              <w:t xml:space="preserve">  </w:t>
            </w:r>
            <w:r w:rsidRPr="00854347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6.05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RPr="00854347" w:rsidTr="00854347">
        <w:trPr>
          <w:trHeight w:val="249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95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Ш.Перро«Кот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854347">
              <w:rPr>
                <w:sz w:val="24"/>
                <w:szCs w:val="24"/>
              </w:rPr>
              <w:t>сапогах».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1ч.</w:t>
            </w:r>
          </w:p>
        </w:tc>
        <w:tc>
          <w:tcPr>
            <w:tcW w:w="865" w:type="dxa"/>
            <w:gridSpan w:val="3"/>
            <w:tcBorders>
              <w:left w:val="single" w:sz="4" w:space="0" w:color="000009"/>
              <w:right w:val="single" w:sz="4" w:space="0" w:color="auto"/>
            </w:tcBorders>
          </w:tcPr>
          <w:p w:rsidR="005A4B2E" w:rsidRPr="00854347" w:rsidRDefault="00BB5ADA" w:rsidP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54347">
              <w:rPr>
                <w:sz w:val="24"/>
                <w:szCs w:val="24"/>
              </w:rPr>
              <w:t>1</w:t>
            </w:r>
            <w:r w:rsidR="00AD0277">
              <w:rPr>
                <w:sz w:val="24"/>
                <w:szCs w:val="24"/>
              </w:rPr>
              <w:t>0</w:t>
            </w:r>
            <w:r w:rsidRPr="00854347">
              <w:rPr>
                <w:sz w:val="24"/>
                <w:szCs w:val="24"/>
              </w:rPr>
              <w:t>.05</w:t>
            </w:r>
          </w:p>
        </w:tc>
        <w:tc>
          <w:tcPr>
            <w:tcW w:w="950" w:type="dxa"/>
            <w:gridSpan w:val="2"/>
            <w:tcBorders>
              <w:left w:val="single" w:sz="4" w:space="0" w:color="auto"/>
              <w:right w:val="single" w:sz="4" w:space="0" w:color="000009"/>
            </w:tcBorders>
          </w:tcPr>
          <w:p w:rsidR="005A4B2E" w:rsidRPr="00854347" w:rsidRDefault="005A4B2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5A4B2E" w:rsidTr="005A4B2E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96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Ш.Перро«Кот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в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сапогах».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12</w:t>
            </w:r>
            <w:r w:rsidR="00BB5ADA" w:rsidRPr="00AD0277">
              <w:rPr>
                <w:sz w:val="24"/>
                <w:szCs w:val="24"/>
              </w:rPr>
              <w:t>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5A4B2E" w:rsidTr="005A4B2E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97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Ш.Перро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«Красная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Шапочка».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13</w:t>
            </w:r>
            <w:r w:rsidR="00BB5ADA" w:rsidRPr="00AD0277">
              <w:rPr>
                <w:sz w:val="24"/>
                <w:szCs w:val="24"/>
              </w:rPr>
              <w:t>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5A4B2E" w:rsidTr="005A4B2E">
        <w:trPr>
          <w:trHeight w:val="247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98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Г.Х.Андерсен«Принцессанагорошине».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17</w:t>
            </w:r>
            <w:r w:rsidR="00BB5ADA" w:rsidRPr="00AD0277">
              <w:rPr>
                <w:sz w:val="24"/>
                <w:szCs w:val="24"/>
              </w:rPr>
              <w:t>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5A4B2E" w:rsidTr="005A4B2E">
        <w:trPr>
          <w:trHeight w:val="248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99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D0277">
              <w:rPr>
                <w:sz w:val="24"/>
                <w:szCs w:val="24"/>
              </w:rPr>
              <w:t>Эни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AD0277">
              <w:rPr>
                <w:sz w:val="24"/>
                <w:szCs w:val="24"/>
              </w:rPr>
              <w:t>Хогарт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«</w:t>
            </w:r>
            <w:proofErr w:type="spellStart"/>
            <w:r w:rsidRPr="00AD0277">
              <w:rPr>
                <w:sz w:val="24"/>
                <w:szCs w:val="24"/>
              </w:rPr>
              <w:t>Мафини</w:t>
            </w:r>
            <w:proofErr w:type="spellEnd"/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паук».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19</w:t>
            </w:r>
            <w:r w:rsidR="00BB5ADA" w:rsidRPr="00AD0277">
              <w:rPr>
                <w:sz w:val="24"/>
                <w:szCs w:val="24"/>
              </w:rPr>
              <w:t>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5A4B2E" w:rsidTr="005A4B2E">
        <w:trPr>
          <w:trHeight w:val="246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100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rPr>
                <w:sz w:val="24"/>
                <w:szCs w:val="24"/>
              </w:rPr>
            </w:pPr>
            <w:proofErr w:type="spellStart"/>
            <w:r w:rsidRPr="00AD0277">
              <w:rPr>
                <w:sz w:val="24"/>
                <w:szCs w:val="24"/>
              </w:rPr>
              <w:t>Эни</w:t>
            </w:r>
            <w:proofErr w:type="spellEnd"/>
            <w:r w:rsidR="00533C0D">
              <w:rPr>
                <w:sz w:val="24"/>
                <w:szCs w:val="24"/>
              </w:rPr>
              <w:t xml:space="preserve"> </w:t>
            </w:r>
            <w:r w:rsidRPr="00AD0277">
              <w:rPr>
                <w:sz w:val="24"/>
                <w:szCs w:val="24"/>
              </w:rPr>
              <w:t>Хогарт</w:t>
            </w:r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«</w:t>
            </w:r>
            <w:proofErr w:type="spellStart"/>
            <w:r w:rsidRPr="00AD0277">
              <w:rPr>
                <w:sz w:val="24"/>
                <w:szCs w:val="24"/>
              </w:rPr>
              <w:t>Мафини</w:t>
            </w:r>
            <w:proofErr w:type="spellEnd"/>
            <w:r w:rsidR="00533C0D">
              <w:rPr>
                <w:sz w:val="24"/>
                <w:szCs w:val="24"/>
              </w:rPr>
              <w:t xml:space="preserve">  </w:t>
            </w:r>
            <w:r w:rsidRPr="00AD0277">
              <w:rPr>
                <w:sz w:val="24"/>
                <w:szCs w:val="24"/>
              </w:rPr>
              <w:t>паук».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27" w:lineRule="exact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20</w:t>
            </w:r>
            <w:r w:rsidR="00BB5ADA" w:rsidRPr="00AD0277">
              <w:rPr>
                <w:sz w:val="24"/>
                <w:szCs w:val="24"/>
              </w:rPr>
              <w:t>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5A4B2E" w:rsidTr="005A4B2E">
        <w:trPr>
          <w:trHeight w:val="755"/>
        </w:trPr>
        <w:tc>
          <w:tcPr>
            <w:tcW w:w="620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101</w:t>
            </w:r>
          </w:p>
          <w:p w:rsidR="005A4B2E" w:rsidRPr="00AD0277" w:rsidRDefault="005A4B2E">
            <w:pPr>
              <w:pStyle w:val="TableParagraph"/>
              <w:spacing w:line="252" w:lineRule="exact"/>
              <w:ind w:right="145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-102</w:t>
            </w:r>
          </w:p>
        </w:tc>
        <w:tc>
          <w:tcPr>
            <w:tcW w:w="6494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Обобщениепоразделу«Зарубежнаялитература»</w:t>
            </w:r>
          </w:p>
        </w:tc>
        <w:tc>
          <w:tcPr>
            <w:tcW w:w="1162" w:type="dxa"/>
            <w:tcBorders>
              <w:left w:val="single" w:sz="4" w:space="0" w:color="000009"/>
              <w:right w:val="single" w:sz="4" w:space="0" w:color="000009"/>
            </w:tcBorders>
          </w:tcPr>
          <w:p w:rsidR="005A4B2E" w:rsidRPr="00AD0277" w:rsidRDefault="005A4B2E">
            <w:pPr>
              <w:pStyle w:val="TableParagraph"/>
              <w:spacing w:line="240" w:lineRule="exact"/>
              <w:ind w:left="426" w:right="409"/>
              <w:jc w:val="center"/>
              <w:rPr>
                <w:sz w:val="24"/>
                <w:szCs w:val="24"/>
              </w:rPr>
            </w:pPr>
            <w:r w:rsidRPr="00AD0277">
              <w:rPr>
                <w:sz w:val="24"/>
                <w:szCs w:val="24"/>
              </w:rPr>
              <w:t>2ч.</w:t>
            </w:r>
          </w:p>
        </w:tc>
        <w:tc>
          <w:tcPr>
            <w:tcW w:w="927" w:type="dxa"/>
            <w:gridSpan w:val="4"/>
            <w:tcBorders>
              <w:left w:val="single" w:sz="4" w:space="0" w:color="000009"/>
              <w:right w:val="single" w:sz="4" w:space="0" w:color="auto"/>
            </w:tcBorders>
          </w:tcPr>
          <w:p w:rsidR="005A4B2E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  <w:p w:rsidR="00AD0277" w:rsidRPr="00AD0277" w:rsidRDefault="00AD027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000009"/>
            </w:tcBorders>
          </w:tcPr>
          <w:p w:rsidR="005A4B2E" w:rsidRDefault="005A4B2E">
            <w:pPr>
              <w:pStyle w:val="TableParagraph"/>
              <w:spacing w:line="240" w:lineRule="auto"/>
              <w:ind w:left="0"/>
            </w:pPr>
          </w:p>
        </w:tc>
      </w:tr>
    </w:tbl>
    <w:p w:rsidR="004D37F1" w:rsidRDefault="004D37F1">
      <w:pPr>
        <w:pStyle w:val="a3"/>
        <w:rPr>
          <w:b/>
          <w:sz w:val="20"/>
        </w:rPr>
      </w:pPr>
    </w:p>
    <w:p w:rsidR="004D37F1" w:rsidRDefault="004D37F1">
      <w:pPr>
        <w:pStyle w:val="a3"/>
        <w:spacing w:before="9"/>
        <w:rPr>
          <w:b/>
          <w:sz w:val="18"/>
        </w:rPr>
      </w:pPr>
    </w:p>
    <w:p w:rsidR="004D37F1" w:rsidRDefault="004D37F1">
      <w:pPr>
        <w:pStyle w:val="a3"/>
        <w:spacing w:before="181"/>
        <w:ind w:left="860"/>
      </w:pPr>
    </w:p>
    <w:sectPr w:rsidR="004D37F1" w:rsidSect="00F81DA6">
      <w:pgSz w:w="11900" w:h="16840"/>
      <w:pgMar w:top="561" w:right="567" w:bottom="289" w:left="5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000000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000000"/>
        <w:sz w:val="28"/>
        <w:szCs w:val="2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color w:val="000000"/>
        <w:sz w:val="28"/>
        <w:szCs w:val="2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color w:val="000000"/>
        <w:sz w:val="28"/>
        <w:szCs w:val="2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color w:val="000000"/>
        <w:sz w:val="28"/>
        <w:szCs w:val="2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color w:val="000000"/>
        <w:sz w:val="28"/>
        <w:szCs w:val="2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olor w:val="000000"/>
        <w:sz w:val="28"/>
        <w:szCs w:val="2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color w:val="000000"/>
        <w:sz w:val="28"/>
        <w:szCs w:val="2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color w:val="000000"/>
        <w:sz w:val="28"/>
        <w:szCs w:val="28"/>
      </w:r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Symbol"/>
        <w:color w:val="000000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28"/>
        <w:szCs w:val="2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8"/>
        <w:szCs w:val="2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8"/>
        <w:szCs w:val="2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8"/>
        <w:szCs w:val="2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28"/>
        <w:szCs w:val="2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8"/>
        <w:szCs w:val="28"/>
      </w:rPr>
    </w:lvl>
  </w:abstractNum>
  <w:abstractNum w:abstractNumId="4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  <w:b/>
        <w:bCs/>
        <w:color w:val="000000"/>
        <w:sz w:val="32"/>
        <w:szCs w:val="3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  <w:b/>
        <w:bCs/>
        <w:color w:val="000000"/>
        <w:sz w:val="32"/>
        <w:szCs w:val="32"/>
      </w:rPr>
    </w:lvl>
  </w:abstractNum>
  <w:abstractNum w:abstractNumId="5" w15:restartNumberingAfterBreak="0">
    <w:nsid w:val="01D16224"/>
    <w:multiLevelType w:val="hybridMultilevel"/>
    <w:tmpl w:val="6F28B05A"/>
    <w:lvl w:ilvl="0" w:tplc="0CE406DA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3BCDB30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6778FDF0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82B4D98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12CA35FC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85A46352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B252613C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C5027540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733AF10A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2CA228F"/>
    <w:multiLevelType w:val="hybridMultilevel"/>
    <w:tmpl w:val="ED8838EE"/>
    <w:lvl w:ilvl="0" w:tplc="53381C38">
      <w:numFmt w:val="bullet"/>
      <w:lvlText w:val=""/>
      <w:lvlJc w:val="left"/>
      <w:pPr>
        <w:ind w:left="464" w:hanging="147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ADECF84">
      <w:numFmt w:val="bullet"/>
      <w:lvlText w:val="•"/>
      <w:lvlJc w:val="left"/>
      <w:pPr>
        <w:ind w:left="1546" w:hanging="1476"/>
      </w:pPr>
      <w:rPr>
        <w:rFonts w:hint="default"/>
        <w:lang w:val="ru-RU" w:eastAsia="en-US" w:bidi="ar-SA"/>
      </w:rPr>
    </w:lvl>
    <w:lvl w:ilvl="2" w:tplc="76ECCF8E">
      <w:numFmt w:val="bullet"/>
      <w:lvlText w:val="•"/>
      <w:lvlJc w:val="left"/>
      <w:pPr>
        <w:ind w:left="2632" w:hanging="1476"/>
      </w:pPr>
      <w:rPr>
        <w:rFonts w:hint="default"/>
        <w:lang w:val="ru-RU" w:eastAsia="en-US" w:bidi="ar-SA"/>
      </w:rPr>
    </w:lvl>
    <w:lvl w:ilvl="3" w:tplc="1E46AB64">
      <w:numFmt w:val="bullet"/>
      <w:lvlText w:val="•"/>
      <w:lvlJc w:val="left"/>
      <w:pPr>
        <w:ind w:left="3718" w:hanging="1476"/>
      </w:pPr>
      <w:rPr>
        <w:rFonts w:hint="default"/>
        <w:lang w:val="ru-RU" w:eastAsia="en-US" w:bidi="ar-SA"/>
      </w:rPr>
    </w:lvl>
    <w:lvl w:ilvl="4" w:tplc="985EE56C">
      <w:numFmt w:val="bullet"/>
      <w:lvlText w:val="•"/>
      <w:lvlJc w:val="left"/>
      <w:pPr>
        <w:ind w:left="4804" w:hanging="1476"/>
      </w:pPr>
      <w:rPr>
        <w:rFonts w:hint="default"/>
        <w:lang w:val="ru-RU" w:eastAsia="en-US" w:bidi="ar-SA"/>
      </w:rPr>
    </w:lvl>
    <w:lvl w:ilvl="5" w:tplc="00ECD9AC">
      <w:numFmt w:val="bullet"/>
      <w:lvlText w:val="•"/>
      <w:lvlJc w:val="left"/>
      <w:pPr>
        <w:ind w:left="5890" w:hanging="1476"/>
      </w:pPr>
      <w:rPr>
        <w:rFonts w:hint="default"/>
        <w:lang w:val="ru-RU" w:eastAsia="en-US" w:bidi="ar-SA"/>
      </w:rPr>
    </w:lvl>
    <w:lvl w:ilvl="6" w:tplc="2138B614">
      <w:numFmt w:val="bullet"/>
      <w:lvlText w:val="•"/>
      <w:lvlJc w:val="left"/>
      <w:pPr>
        <w:ind w:left="6976" w:hanging="1476"/>
      </w:pPr>
      <w:rPr>
        <w:rFonts w:hint="default"/>
        <w:lang w:val="ru-RU" w:eastAsia="en-US" w:bidi="ar-SA"/>
      </w:rPr>
    </w:lvl>
    <w:lvl w:ilvl="7" w:tplc="8EB430EC">
      <w:numFmt w:val="bullet"/>
      <w:lvlText w:val="•"/>
      <w:lvlJc w:val="left"/>
      <w:pPr>
        <w:ind w:left="8062" w:hanging="1476"/>
      </w:pPr>
      <w:rPr>
        <w:rFonts w:hint="default"/>
        <w:lang w:val="ru-RU" w:eastAsia="en-US" w:bidi="ar-SA"/>
      </w:rPr>
    </w:lvl>
    <w:lvl w:ilvl="8" w:tplc="34AE6EB4">
      <w:numFmt w:val="bullet"/>
      <w:lvlText w:val="•"/>
      <w:lvlJc w:val="left"/>
      <w:pPr>
        <w:ind w:left="9148" w:hanging="1476"/>
      </w:pPr>
      <w:rPr>
        <w:rFonts w:hint="default"/>
        <w:lang w:val="ru-RU" w:eastAsia="en-US" w:bidi="ar-SA"/>
      </w:rPr>
    </w:lvl>
  </w:abstractNum>
  <w:abstractNum w:abstractNumId="7" w15:restartNumberingAfterBreak="0">
    <w:nsid w:val="08486F59"/>
    <w:multiLevelType w:val="hybridMultilevel"/>
    <w:tmpl w:val="CDF6E166"/>
    <w:lvl w:ilvl="0" w:tplc="AA609B48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E7C1984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1BD89EAC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CF069D7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877E536E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149AC4B4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E5BE6F8C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A7D4F19E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D996ED8C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A3667F7"/>
    <w:multiLevelType w:val="hybridMultilevel"/>
    <w:tmpl w:val="5D4805AE"/>
    <w:lvl w:ilvl="0" w:tplc="4B2AF374">
      <w:start w:val="2"/>
      <w:numFmt w:val="decimal"/>
      <w:lvlText w:val="%1."/>
      <w:lvlJc w:val="left"/>
      <w:pPr>
        <w:ind w:left="1081" w:hanging="2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DB0D896">
      <w:numFmt w:val="bullet"/>
      <w:lvlText w:val="•"/>
      <w:lvlJc w:val="left"/>
      <w:pPr>
        <w:ind w:left="2104" w:hanging="222"/>
      </w:pPr>
      <w:rPr>
        <w:rFonts w:hint="default"/>
        <w:lang w:val="ru-RU" w:eastAsia="en-US" w:bidi="ar-SA"/>
      </w:rPr>
    </w:lvl>
    <w:lvl w:ilvl="2" w:tplc="A07C2FE0">
      <w:numFmt w:val="bullet"/>
      <w:lvlText w:val="•"/>
      <w:lvlJc w:val="left"/>
      <w:pPr>
        <w:ind w:left="3128" w:hanging="222"/>
      </w:pPr>
      <w:rPr>
        <w:rFonts w:hint="default"/>
        <w:lang w:val="ru-RU" w:eastAsia="en-US" w:bidi="ar-SA"/>
      </w:rPr>
    </w:lvl>
    <w:lvl w:ilvl="3" w:tplc="2C6EBC84">
      <w:numFmt w:val="bullet"/>
      <w:lvlText w:val="•"/>
      <w:lvlJc w:val="left"/>
      <w:pPr>
        <w:ind w:left="4152" w:hanging="222"/>
      </w:pPr>
      <w:rPr>
        <w:rFonts w:hint="default"/>
        <w:lang w:val="ru-RU" w:eastAsia="en-US" w:bidi="ar-SA"/>
      </w:rPr>
    </w:lvl>
    <w:lvl w:ilvl="4" w:tplc="A7C832FC">
      <w:numFmt w:val="bullet"/>
      <w:lvlText w:val="•"/>
      <w:lvlJc w:val="left"/>
      <w:pPr>
        <w:ind w:left="5176" w:hanging="222"/>
      </w:pPr>
      <w:rPr>
        <w:rFonts w:hint="default"/>
        <w:lang w:val="ru-RU" w:eastAsia="en-US" w:bidi="ar-SA"/>
      </w:rPr>
    </w:lvl>
    <w:lvl w:ilvl="5" w:tplc="34203DEC">
      <w:numFmt w:val="bullet"/>
      <w:lvlText w:val="•"/>
      <w:lvlJc w:val="left"/>
      <w:pPr>
        <w:ind w:left="6200" w:hanging="222"/>
      </w:pPr>
      <w:rPr>
        <w:rFonts w:hint="default"/>
        <w:lang w:val="ru-RU" w:eastAsia="en-US" w:bidi="ar-SA"/>
      </w:rPr>
    </w:lvl>
    <w:lvl w:ilvl="6" w:tplc="ED24020C">
      <w:numFmt w:val="bullet"/>
      <w:lvlText w:val="•"/>
      <w:lvlJc w:val="left"/>
      <w:pPr>
        <w:ind w:left="7224" w:hanging="222"/>
      </w:pPr>
      <w:rPr>
        <w:rFonts w:hint="default"/>
        <w:lang w:val="ru-RU" w:eastAsia="en-US" w:bidi="ar-SA"/>
      </w:rPr>
    </w:lvl>
    <w:lvl w:ilvl="7" w:tplc="020E0D32">
      <w:numFmt w:val="bullet"/>
      <w:lvlText w:val="•"/>
      <w:lvlJc w:val="left"/>
      <w:pPr>
        <w:ind w:left="8248" w:hanging="222"/>
      </w:pPr>
      <w:rPr>
        <w:rFonts w:hint="default"/>
        <w:lang w:val="ru-RU" w:eastAsia="en-US" w:bidi="ar-SA"/>
      </w:rPr>
    </w:lvl>
    <w:lvl w:ilvl="8" w:tplc="AEF68C28">
      <w:numFmt w:val="bullet"/>
      <w:lvlText w:val="•"/>
      <w:lvlJc w:val="left"/>
      <w:pPr>
        <w:ind w:left="9272" w:hanging="222"/>
      </w:pPr>
      <w:rPr>
        <w:rFonts w:hint="default"/>
        <w:lang w:val="ru-RU" w:eastAsia="en-US" w:bidi="ar-SA"/>
      </w:rPr>
    </w:lvl>
  </w:abstractNum>
  <w:abstractNum w:abstractNumId="9" w15:restartNumberingAfterBreak="0">
    <w:nsid w:val="1ADC24D7"/>
    <w:multiLevelType w:val="hybridMultilevel"/>
    <w:tmpl w:val="FF200250"/>
    <w:lvl w:ilvl="0" w:tplc="3906EAE6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C16C696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F452B778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121061DA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42C26F3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11EE3AB8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305C9ABE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1AA0CC4E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4E2AF02C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22CF207B"/>
    <w:multiLevelType w:val="hybridMultilevel"/>
    <w:tmpl w:val="9BC68134"/>
    <w:lvl w:ilvl="0" w:tplc="3BCA0E12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3924645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E5BAC950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90349714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73B6712C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2D600B78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3AB82E88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9C90B2AC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12CED4C0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8B55909"/>
    <w:multiLevelType w:val="hybridMultilevel"/>
    <w:tmpl w:val="D4D0CDFC"/>
    <w:lvl w:ilvl="0" w:tplc="C5F0166A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405ECB40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EC4A6178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A08C89FE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45321F2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57E8EE3A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E6EC9E22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1988D328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2D687D10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2C9E63F4"/>
    <w:multiLevelType w:val="hybridMultilevel"/>
    <w:tmpl w:val="98767A4E"/>
    <w:lvl w:ilvl="0" w:tplc="8760DD34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2FE6062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0FD80F42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963ADA5C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7B40DE2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F9D89DF2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CCF44A10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A1E2E8B4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BD74A266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6AC3087"/>
    <w:multiLevelType w:val="hybridMultilevel"/>
    <w:tmpl w:val="C492A438"/>
    <w:lvl w:ilvl="0" w:tplc="794CE56C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B68107C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B8788170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45F0961A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060695DC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A2D8CA84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9DDA3F5C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FB8E0F7A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088E8C9A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E342466"/>
    <w:multiLevelType w:val="hybridMultilevel"/>
    <w:tmpl w:val="52AC239C"/>
    <w:lvl w:ilvl="0" w:tplc="781062BA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0F58F96A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0818BF66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433E13EC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9C68BB1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F45E5C2C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9FC01922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8658688A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CC44D3CE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417A2FD9"/>
    <w:multiLevelType w:val="hybridMultilevel"/>
    <w:tmpl w:val="B08A2F0A"/>
    <w:lvl w:ilvl="0" w:tplc="FDF68FE6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1110E1FC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2436B296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B58C41B0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656E9888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383EEF3C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8FE83A20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258A8F8C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5658C2C8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451B5F6D"/>
    <w:multiLevelType w:val="hybridMultilevel"/>
    <w:tmpl w:val="2EE0D564"/>
    <w:lvl w:ilvl="0" w:tplc="01FA56B0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2E5A783C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000AC3F8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B8A059C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C55A8F0C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5592516E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48182032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84923D64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70C84100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1894056"/>
    <w:multiLevelType w:val="hybridMultilevel"/>
    <w:tmpl w:val="C79886BC"/>
    <w:lvl w:ilvl="0" w:tplc="74568178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705E47E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C9A092CE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9238E1A0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79342B48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E2E280DC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073E249C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CC16EB38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581819E4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52AE35A5"/>
    <w:multiLevelType w:val="hybridMultilevel"/>
    <w:tmpl w:val="53403C66"/>
    <w:lvl w:ilvl="0" w:tplc="5F747D3C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i/>
        <w:iCs/>
        <w:w w:val="100"/>
        <w:sz w:val="20"/>
        <w:szCs w:val="20"/>
        <w:lang w:val="ru-RU" w:eastAsia="en-US" w:bidi="ar-SA"/>
      </w:rPr>
    </w:lvl>
    <w:lvl w:ilvl="1" w:tplc="F4EEF594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BF688196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FC48FE48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BAF285B8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860E538E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C8E0C944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EAF6A652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0206FD7E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63AA463F"/>
    <w:multiLevelType w:val="hybridMultilevel"/>
    <w:tmpl w:val="2A9CFE7C"/>
    <w:lvl w:ilvl="0" w:tplc="62F26BBA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56605C4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7D6039A4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9B2C8446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E7B6BB7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6DA6064C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EF82E9CA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88D6E7CA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EB969714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75B56DBD"/>
    <w:multiLevelType w:val="hybridMultilevel"/>
    <w:tmpl w:val="6C16F5C4"/>
    <w:lvl w:ilvl="0" w:tplc="0B0C1804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F14DFA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C47ED2CC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3" w:tplc="82BAA75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4" w:tplc="9C8C1F4A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5" w:tplc="C6E6F5F6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6" w:tplc="95C076F8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7" w:tplc="7322673A">
      <w:numFmt w:val="bullet"/>
      <w:lvlText w:val="•"/>
      <w:lvlJc w:val="left"/>
      <w:pPr>
        <w:ind w:left="8398" w:hanging="360"/>
      </w:pPr>
      <w:rPr>
        <w:rFonts w:hint="default"/>
        <w:lang w:val="ru-RU" w:eastAsia="en-US" w:bidi="ar-SA"/>
      </w:rPr>
    </w:lvl>
    <w:lvl w:ilvl="8" w:tplc="A306CA44">
      <w:numFmt w:val="bullet"/>
      <w:lvlText w:val="•"/>
      <w:lvlJc w:val="left"/>
      <w:pPr>
        <w:ind w:left="9372" w:hanging="360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8"/>
  </w:num>
  <w:num w:numId="3">
    <w:abstractNumId w:val="10"/>
  </w:num>
  <w:num w:numId="4">
    <w:abstractNumId w:val="12"/>
  </w:num>
  <w:num w:numId="5">
    <w:abstractNumId w:val="16"/>
  </w:num>
  <w:num w:numId="6">
    <w:abstractNumId w:val="5"/>
  </w:num>
  <w:num w:numId="7">
    <w:abstractNumId w:val="18"/>
  </w:num>
  <w:num w:numId="8">
    <w:abstractNumId w:val="13"/>
  </w:num>
  <w:num w:numId="9">
    <w:abstractNumId w:val="11"/>
  </w:num>
  <w:num w:numId="10">
    <w:abstractNumId w:val="9"/>
  </w:num>
  <w:num w:numId="11">
    <w:abstractNumId w:val="15"/>
  </w:num>
  <w:num w:numId="12">
    <w:abstractNumId w:val="7"/>
  </w:num>
  <w:num w:numId="13">
    <w:abstractNumId w:val="17"/>
  </w:num>
  <w:num w:numId="14">
    <w:abstractNumId w:val="19"/>
  </w:num>
  <w:num w:numId="15">
    <w:abstractNumId w:val="14"/>
  </w:num>
  <w:num w:numId="16">
    <w:abstractNumId w:val="6"/>
  </w:num>
  <w:num w:numId="17">
    <w:abstractNumId w:val="0"/>
  </w:num>
  <w:num w:numId="18">
    <w:abstractNumId w:val="1"/>
  </w:num>
  <w:num w:numId="19">
    <w:abstractNumId w:val="2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D37F1"/>
    <w:rsid w:val="00000B36"/>
    <w:rsid w:val="001641D4"/>
    <w:rsid w:val="002735F9"/>
    <w:rsid w:val="00374E22"/>
    <w:rsid w:val="004D37F1"/>
    <w:rsid w:val="00533C0D"/>
    <w:rsid w:val="0055072A"/>
    <w:rsid w:val="00571897"/>
    <w:rsid w:val="005A4B2E"/>
    <w:rsid w:val="00657DF7"/>
    <w:rsid w:val="00734C25"/>
    <w:rsid w:val="007655CA"/>
    <w:rsid w:val="00820D71"/>
    <w:rsid w:val="00854347"/>
    <w:rsid w:val="00894FB6"/>
    <w:rsid w:val="008E0FB6"/>
    <w:rsid w:val="008E7A0E"/>
    <w:rsid w:val="008F5BEC"/>
    <w:rsid w:val="009F3821"/>
    <w:rsid w:val="00A751EA"/>
    <w:rsid w:val="00AB7728"/>
    <w:rsid w:val="00AD0277"/>
    <w:rsid w:val="00B54FAB"/>
    <w:rsid w:val="00BA2F60"/>
    <w:rsid w:val="00BB5ADA"/>
    <w:rsid w:val="00C84E12"/>
    <w:rsid w:val="00CB6BE7"/>
    <w:rsid w:val="00E6644A"/>
    <w:rsid w:val="00E71839"/>
    <w:rsid w:val="00E8357C"/>
    <w:rsid w:val="00EE1492"/>
    <w:rsid w:val="00F2083C"/>
    <w:rsid w:val="00F81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DEF8E9-62C5-434E-9DEB-11E987698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37F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D37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D37F1"/>
  </w:style>
  <w:style w:type="paragraph" w:customStyle="1" w:styleId="11">
    <w:name w:val="Заголовок 11"/>
    <w:basedOn w:val="a"/>
    <w:uiPriority w:val="1"/>
    <w:qFormat/>
    <w:rsid w:val="004D37F1"/>
    <w:pPr>
      <w:ind w:left="860"/>
      <w:outlineLvl w:val="1"/>
    </w:pPr>
    <w:rPr>
      <w:b/>
      <w:bCs/>
    </w:rPr>
  </w:style>
  <w:style w:type="paragraph" w:customStyle="1" w:styleId="21">
    <w:name w:val="Заголовок 21"/>
    <w:basedOn w:val="a"/>
    <w:uiPriority w:val="1"/>
    <w:qFormat/>
    <w:rsid w:val="004D37F1"/>
    <w:pPr>
      <w:spacing w:line="252" w:lineRule="exact"/>
      <w:ind w:left="860"/>
      <w:outlineLvl w:val="2"/>
    </w:pPr>
    <w:rPr>
      <w:b/>
      <w:bCs/>
      <w:i/>
      <w:iCs/>
    </w:rPr>
  </w:style>
  <w:style w:type="paragraph" w:styleId="a4">
    <w:name w:val="Title"/>
    <w:basedOn w:val="a"/>
    <w:uiPriority w:val="1"/>
    <w:qFormat/>
    <w:rsid w:val="004D37F1"/>
    <w:pPr>
      <w:spacing w:before="83"/>
      <w:ind w:left="1231" w:right="119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4D37F1"/>
    <w:pPr>
      <w:ind w:left="1580" w:hanging="360"/>
    </w:pPr>
  </w:style>
  <w:style w:type="paragraph" w:customStyle="1" w:styleId="TableParagraph">
    <w:name w:val="Table Paragraph"/>
    <w:basedOn w:val="a"/>
    <w:uiPriority w:val="1"/>
    <w:qFormat/>
    <w:rsid w:val="004D37F1"/>
    <w:pPr>
      <w:spacing w:line="229" w:lineRule="exact"/>
      <w:ind w:left="115"/>
    </w:pPr>
  </w:style>
  <w:style w:type="paragraph" w:styleId="a6">
    <w:name w:val="Balloon Text"/>
    <w:basedOn w:val="a"/>
    <w:link w:val="a7"/>
    <w:uiPriority w:val="99"/>
    <w:semiHidden/>
    <w:unhideWhenUsed/>
    <w:rsid w:val="00820D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0D71"/>
    <w:rPr>
      <w:rFonts w:ascii="Tahoma" w:eastAsia="Times New Roman" w:hAnsi="Tahoma" w:cs="Tahoma"/>
      <w:sz w:val="16"/>
      <w:szCs w:val="16"/>
      <w:lang w:val="ru-RU"/>
    </w:rPr>
  </w:style>
  <w:style w:type="character" w:customStyle="1" w:styleId="1">
    <w:name w:val="Основной шрифт абзаца1"/>
    <w:rsid w:val="00550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F0421-D6C3-4994-B85D-4AB1260A2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8</Pages>
  <Words>1941</Words>
  <Characters>11067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19</cp:revision>
  <cp:lastPrinted>2022-09-15T16:22:00Z</cp:lastPrinted>
  <dcterms:created xsi:type="dcterms:W3CDTF">2021-04-15T21:11:00Z</dcterms:created>
  <dcterms:modified xsi:type="dcterms:W3CDTF">2022-11-04T15:28:00Z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2018-04-09T00:00:00Z</vt:filetime>
  </property>
  <property fmtid="{D5CDD505-2E9C-101B-9397-08002B2CF9AE}" pid="3" name="Creator">
    <vt:lpwstr>Writer</vt:lpwstr>
  </property>
  <property fmtid="{D5CDD505-2E9C-101B-9397-08002B2CF9AE}" pid="4" name="LastSaved">
    <vt:filetime>2018-04-09T00:00:00Z</vt:filetime>
  </property>
</Properties>
</file>